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533AC" w:rsidRPr="008957AE" w:rsidRDefault="00F56B91" w:rsidP="00A533AC">
      <w:pPr>
        <w:pStyle w:val="ac"/>
        <w:jc w:val="right"/>
        <w:rPr>
          <w:szCs w:val="22"/>
        </w:rPr>
      </w:pPr>
      <w:r>
        <w:rPr>
          <w:szCs w:val="2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673.5pt;height:489.75pt">
            <v:imagedata r:id="rId8" o:title="Рисунок (2)1"/>
          </v:shape>
        </w:pict>
      </w:r>
    </w:p>
    <w:p w:rsidR="00141754" w:rsidRPr="008957AE" w:rsidRDefault="00761511" w:rsidP="00141754">
      <w:pPr>
        <w:spacing w:line="360" w:lineRule="auto"/>
        <w:jc w:val="both"/>
        <w:rPr>
          <w:sz w:val="22"/>
          <w:szCs w:val="22"/>
        </w:rPr>
      </w:pPr>
      <w:r w:rsidRPr="008957AE">
        <w:rPr>
          <w:b/>
          <w:sz w:val="22"/>
          <w:szCs w:val="22"/>
        </w:rPr>
        <w:lastRenderedPageBreak/>
        <w:t>Дополнительная образовательная программа</w:t>
      </w:r>
      <w:r w:rsidRPr="008957AE">
        <w:rPr>
          <w:sz w:val="22"/>
          <w:szCs w:val="22"/>
        </w:rPr>
        <w:t>:</w:t>
      </w:r>
      <w:r w:rsidR="00141754" w:rsidRPr="008957AE">
        <w:rPr>
          <w:sz w:val="22"/>
          <w:szCs w:val="22"/>
        </w:rPr>
        <w:t xml:space="preserve">  по содержанию является художественно-эстетической;</w:t>
      </w:r>
    </w:p>
    <w:p w:rsidR="00141754" w:rsidRPr="008957AE" w:rsidRDefault="00141754" w:rsidP="00141754">
      <w:pPr>
        <w:spacing w:line="360" w:lineRule="auto"/>
        <w:jc w:val="both"/>
        <w:rPr>
          <w:sz w:val="22"/>
          <w:szCs w:val="22"/>
        </w:rPr>
      </w:pPr>
      <w:r w:rsidRPr="008957AE">
        <w:rPr>
          <w:sz w:val="22"/>
          <w:szCs w:val="22"/>
        </w:rPr>
        <w:t xml:space="preserve"> по функциональному предназначения–досуговой, учебно-позновательной и общекультурной; </w:t>
      </w:r>
    </w:p>
    <w:p w:rsidR="00761511" w:rsidRPr="008957AE" w:rsidRDefault="00141754" w:rsidP="00C51C78">
      <w:pPr>
        <w:spacing w:line="360" w:lineRule="auto"/>
        <w:jc w:val="both"/>
        <w:rPr>
          <w:sz w:val="22"/>
          <w:szCs w:val="22"/>
        </w:rPr>
      </w:pPr>
      <w:r w:rsidRPr="008957AE">
        <w:rPr>
          <w:sz w:val="22"/>
          <w:szCs w:val="22"/>
        </w:rPr>
        <w:t>по форме организации – групповой, общедоступной.</w:t>
      </w:r>
    </w:p>
    <w:p w:rsidR="00141754" w:rsidRPr="008957AE" w:rsidRDefault="00761511" w:rsidP="00141754">
      <w:pPr>
        <w:spacing w:before="100" w:beforeAutospacing="1" w:after="100" w:afterAutospacing="1"/>
        <w:jc w:val="both"/>
        <w:rPr>
          <w:sz w:val="22"/>
          <w:szCs w:val="22"/>
        </w:rPr>
      </w:pPr>
      <w:r w:rsidRPr="008957AE">
        <w:rPr>
          <w:bCs/>
          <w:sz w:val="22"/>
          <w:szCs w:val="22"/>
        </w:rPr>
        <w:t xml:space="preserve">Программа рассмотрена на заседании педагогического совета </w:t>
      </w:r>
      <w:r w:rsidRPr="008957AE">
        <w:rPr>
          <w:sz w:val="22"/>
          <w:szCs w:val="22"/>
        </w:rPr>
        <w:t>от «____» _____________ 20____ г., протокол № ______</w:t>
      </w:r>
    </w:p>
    <w:p w:rsidR="00033494" w:rsidRPr="008957AE" w:rsidRDefault="00C51C78" w:rsidP="00C51C78">
      <w:pPr>
        <w:spacing w:before="100" w:beforeAutospacing="1" w:after="100" w:afterAutospacing="1"/>
        <w:jc w:val="both"/>
        <w:rPr>
          <w:sz w:val="22"/>
          <w:szCs w:val="22"/>
        </w:rPr>
      </w:pPr>
      <w:r w:rsidRPr="008957AE">
        <w:rPr>
          <w:sz w:val="22"/>
          <w:szCs w:val="22"/>
        </w:rPr>
        <w:t xml:space="preserve">        </w:t>
      </w:r>
    </w:p>
    <w:p w:rsidR="00033494" w:rsidRPr="008957AE" w:rsidRDefault="00033494" w:rsidP="00C51C78">
      <w:pPr>
        <w:spacing w:before="100" w:beforeAutospacing="1" w:after="100" w:afterAutospacing="1"/>
        <w:jc w:val="both"/>
        <w:rPr>
          <w:sz w:val="22"/>
          <w:szCs w:val="22"/>
        </w:rPr>
      </w:pPr>
    </w:p>
    <w:p w:rsidR="00C51C78" w:rsidRPr="008957AE" w:rsidRDefault="00C51C78" w:rsidP="00C51C78">
      <w:pPr>
        <w:spacing w:before="100" w:beforeAutospacing="1" w:after="100" w:afterAutospacing="1"/>
        <w:jc w:val="both"/>
        <w:rPr>
          <w:sz w:val="22"/>
          <w:szCs w:val="22"/>
        </w:rPr>
      </w:pPr>
      <w:r w:rsidRPr="008957AE">
        <w:rPr>
          <w:sz w:val="22"/>
          <w:szCs w:val="22"/>
        </w:rPr>
        <w:t xml:space="preserve"> </w:t>
      </w:r>
      <w:r w:rsidR="00033494" w:rsidRPr="008957AE">
        <w:rPr>
          <w:sz w:val="22"/>
          <w:szCs w:val="22"/>
        </w:rPr>
        <w:t xml:space="preserve">         </w:t>
      </w:r>
      <w:r w:rsidRPr="008957AE">
        <w:rPr>
          <w:sz w:val="22"/>
          <w:szCs w:val="22"/>
        </w:rPr>
        <w:t xml:space="preserve"> Содержание.</w:t>
      </w:r>
    </w:p>
    <w:p w:rsidR="00DA7456" w:rsidRPr="008957AE" w:rsidRDefault="00C51C78" w:rsidP="00C51C78">
      <w:pPr>
        <w:spacing w:before="100" w:beforeAutospacing="1" w:after="100" w:afterAutospacing="1"/>
        <w:jc w:val="both"/>
        <w:rPr>
          <w:b/>
          <w:sz w:val="22"/>
          <w:szCs w:val="22"/>
        </w:rPr>
      </w:pPr>
      <w:r w:rsidRPr="008957AE">
        <w:rPr>
          <w:sz w:val="22"/>
          <w:szCs w:val="22"/>
        </w:rPr>
        <w:t xml:space="preserve">          </w:t>
      </w:r>
      <w:r w:rsidR="003E40EB" w:rsidRPr="008957AE">
        <w:rPr>
          <w:sz w:val="22"/>
          <w:szCs w:val="22"/>
        </w:rPr>
        <w:t>Нормативно- правовая база</w:t>
      </w:r>
      <w:r w:rsidR="00DA7456" w:rsidRPr="008957AE">
        <w:rPr>
          <w:sz w:val="22"/>
          <w:szCs w:val="22"/>
        </w:rPr>
        <w:t>.</w:t>
      </w:r>
    </w:p>
    <w:p w:rsidR="00141754" w:rsidRPr="008957AE" w:rsidRDefault="00C51C78" w:rsidP="00141754">
      <w:pPr>
        <w:spacing w:line="360" w:lineRule="auto"/>
        <w:ind w:left="720"/>
        <w:rPr>
          <w:sz w:val="22"/>
          <w:szCs w:val="22"/>
        </w:rPr>
      </w:pPr>
      <w:r w:rsidRPr="008957AE">
        <w:rPr>
          <w:sz w:val="22"/>
          <w:szCs w:val="22"/>
        </w:rPr>
        <w:t xml:space="preserve"> </w:t>
      </w:r>
      <w:r w:rsidR="00DA7456" w:rsidRPr="008957AE">
        <w:rPr>
          <w:sz w:val="22"/>
          <w:szCs w:val="22"/>
        </w:rPr>
        <w:t>Пояснительная записка.</w:t>
      </w:r>
    </w:p>
    <w:p w:rsidR="00141754" w:rsidRPr="008957AE" w:rsidRDefault="00C51C78" w:rsidP="00141754">
      <w:pPr>
        <w:spacing w:line="360" w:lineRule="auto"/>
        <w:ind w:left="720"/>
        <w:rPr>
          <w:sz w:val="22"/>
          <w:szCs w:val="22"/>
        </w:rPr>
      </w:pPr>
      <w:r w:rsidRPr="008957AE">
        <w:rPr>
          <w:sz w:val="22"/>
          <w:szCs w:val="22"/>
        </w:rPr>
        <w:t xml:space="preserve"> </w:t>
      </w:r>
      <w:r w:rsidR="00DA7456" w:rsidRPr="008957AE">
        <w:rPr>
          <w:sz w:val="22"/>
          <w:szCs w:val="22"/>
        </w:rPr>
        <w:t xml:space="preserve">Учебно-тематический план. </w:t>
      </w:r>
    </w:p>
    <w:p w:rsidR="00DA7456" w:rsidRPr="008957AE" w:rsidRDefault="00141754" w:rsidP="00141754">
      <w:pPr>
        <w:spacing w:line="360" w:lineRule="auto"/>
        <w:ind w:left="360"/>
        <w:rPr>
          <w:sz w:val="22"/>
          <w:szCs w:val="22"/>
        </w:rPr>
      </w:pPr>
      <w:r w:rsidRPr="008957AE">
        <w:rPr>
          <w:sz w:val="22"/>
          <w:szCs w:val="22"/>
        </w:rPr>
        <w:t xml:space="preserve">      Календарно-тематический план.</w:t>
      </w:r>
      <w:r w:rsidR="00DA7456" w:rsidRPr="008957AE">
        <w:rPr>
          <w:sz w:val="22"/>
          <w:szCs w:val="22"/>
        </w:rPr>
        <w:t xml:space="preserve"> </w:t>
      </w:r>
    </w:p>
    <w:p w:rsidR="00DA7456" w:rsidRPr="008957AE" w:rsidRDefault="00C51C78" w:rsidP="00141754">
      <w:pPr>
        <w:spacing w:line="360" w:lineRule="auto"/>
        <w:rPr>
          <w:sz w:val="22"/>
          <w:szCs w:val="22"/>
        </w:rPr>
      </w:pPr>
      <w:r w:rsidRPr="008957AE">
        <w:rPr>
          <w:sz w:val="22"/>
          <w:szCs w:val="22"/>
        </w:rPr>
        <w:t xml:space="preserve">           </w:t>
      </w:r>
      <w:r w:rsidR="00DA7456" w:rsidRPr="008957AE">
        <w:rPr>
          <w:sz w:val="22"/>
          <w:szCs w:val="22"/>
        </w:rPr>
        <w:t>Содержание изучаемого курса.</w:t>
      </w:r>
    </w:p>
    <w:p w:rsidR="00DA7456" w:rsidRPr="008957AE" w:rsidRDefault="00141754" w:rsidP="00141754">
      <w:pPr>
        <w:spacing w:line="360" w:lineRule="auto"/>
        <w:ind w:left="360"/>
        <w:rPr>
          <w:sz w:val="22"/>
          <w:szCs w:val="22"/>
        </w:rPr>
      </w:pPr>
      <w:r w:rsidRPr="008957AE">
        <w:rPr>
          <w:sz w:val="22"/>
          <w:szCs w:val="22"/>
        </w:rPr>
        <w:t xml:space="preserve">      </w:t>
      </w:r>
      <w:r w:rsidR="00DA7456" w:rsidRPr="008957AE">
        <w:rPr>
          <w:sz w:val="22"/>
          <w:szCs w:val="22"/>
        </w:rPr>
        <w:t>Методическое обеспечение дополнительной образовательной программы.</w:t>
      </w:r>
    </w:p>
    <w:p w:rsidR="00DA7456" w:rsidRPr="008957AE" w:rsidRDefault="00141754" w:rsidP="00141754">
      <w:pPr>
        <w:spacing w:line="360" w:lineRule="auto"/>
        <w:ind w:left="360"/>
        <w:rPr>
          <w:sz w:val="22"/>
          <w:szCs w:val="22"/>
        </w:rPr>
      </w:pPr>
      <w:r w:rsidRPr="008957AE">
        <w:rPr>
          <w:sz w:val="22"/>
          <w:szCs w:val="22"/>
        </w:rPr>
        <w:t xml:space="preserve">      </w:t>
      </w:r>
      <w:r w:rsidR="00DA7456" w:rsidRPr="008957AE">
        <w:rPr>
          <w:sz w:val="22"/>
          <w:szCs w:val="22"/>
        </w:rPr>
        <w:t xml:space="preserve">Список литературы.                              </w:t>
      </w:r>
    </w:p>
    <w:p w:rsidR="00DA7456" w:rsidRPr="008957AE" w:rsidRDefault="00DA7456" w:rsidP="00DA7456">
      <w:pPr>
        <w:spacing w:line="360" w:lineRule="auto"/>
        <w:rPr>
          <w:sz w:val="22"/>
          <w:szCs w:val="22"/>
        </w:rPr>
      </w:pPr>
    </w:p>
    <w:p w:rsidR="00DA7456" w:rsidRPr="008957AE" w:rsidRDefault="00DA7456" w:rsidP="00DA7456">
      <w:pPr>
        <w:spacing w:line="360" w:lineRule="auto"/>
        <w:rPr>
          <w:sz w:val="22"/>
          <w:szCs w:val="22"/>
        </w:rPr>
      </w:pPr>
    </w:p>
    <w:p w:rsidR="00DA7456" w:rsidRPr="008957AE" w:rsidRDefault="00DA7456" w:rsidP="00DA7456">
      <w:pPr>
        <w:spacing w:line="360" w:lineRule="auto"/>
        <w:rPr>
          <w:sz w:val="22"/>
          <w:szCs w:val="22"/>
        </w:rPr>
      </w:pPr>
    </w:p>
    <w:p w:rsidR="00DA7456" w:rsidRPr="008957AE" w:rsidRDefault="00DA7456" w:rsidP="00DA7456">
      <w:pPr>
        <w:spacing w:line="360" w:lineRule="auto"/>
        <w:rPr>
          <w:sz w:val="22"/>
          <w:szCs w:val="22"/>
        </w:rPr>
      </w:pPr>
    </w:p>
    <w:p w:rsidR="00DA7456" w:rsidRPr="008957AE" w:rsidRDefault="00DA7456" w:rsidP="00DA7456">
      <w:pPr>
        <w:spacing w:line="360" w:lineRule="auto"/>
        <w:rPr>
          <w:b/>
          <w:sz w:val="22"/>
          <w:szCs w:val="22"/>
          <w:u w:val="single"/>
        </w:rPr>
      </w:pPr>
      <w:r w:rsidRPr="008957AE">
        <w:rPr>
          <w:b/>
          <w:sz w:val="22"/>
          <w:szCs w:val="22"/>
          <w:u w:val="single"/>
        </w:rPr>
        <w:t>Нормативно-правовая база.</w:t>
      </w:r>
    </w:p>
    <w:p w:rsidR="00DA7456" w:rsidRPr="008957AE" w:rsidRDefault="00DA7456" w:rsidP="00DA7456">
      <w:pPr>
        <w:spacing w:line="360" w:lineRule="auto"/>
        <w:rPr>
          <w:sz w:val="22"/>
          <w:szCs w:val="22"/>
        </w:rPr>
      </w:pPr>
      <w:r w:rsidRPr="008957AE">
        <w:rPr>
          <w:sz w:val="22"/>
          <w:szCs w:val="22"/>
        </w:rPr>
        <w:t>В соответствии со статьей 9 Закона Российской Федерации «Об образовании» (далее – Закон) образовательная программа определяет содержание образования определенных уровня и направленности. В системе общего образования реализуются основные и дополнительные общеобразовательные программы, направленные на решение задач формирования общей культуры личности, адаптации личности к жизни в обществе, на создание основы для осознанного выбора и освоения профессиональных образовательных программ.</w:t>
      </w:r>
    </w:p>
    <w:p w:rsidR="00DA7456" w:rsidRPr="008957AE" w:rsidRDefault="00DA7456" w:rsidP="00DA7456">
      <w:pPr>
        <w:spacing w:line="360" w:lineRule="auto"/>
        <w:rPr>
          <w:sz w:val="22"/>
          <w:szCs w:val="22"/>
        </w:rPr>
      </w:pPr>
      <w:r w:rsidRPr="008957AE">
        <w:rPr>
          <w:sz w:val="22"/>
          <w:szCs w:val="22"/>
        </w:rPr>
        <w:lastRenderedPageBreak/>
        <w:t>К дополнительным образовательным программам относятся образовательные программы различной направленности, реализуемые:</w:t>
      </w:r>
    </w:p>
    <w:p w:rsidR="00DA7456" w:rsidRPr="008957AE" w:rsidRDefault="00DA7456" w:rsidP="00DA7456">
      <w:pPr>
        <w:spacing w:line="360" w:lineRule="auto"/>
        <w:rPr>
          <w:sz w:val="22"/>
          <w:szCs w:val="22"/>
        </w:rPr>
      </w:pPr>
      <w:r w:rsidRPr="008957AE">
        <w:rPr>
          <w:sz w:val="22"/>
          <w:szCs w:val="22"/>
        </w:rPr>
        <w:t>в общеобразовательных учреждениях и образовательных учреждениях профессионального образования за пределами определяющих их статус основных образовательных программ;</w:t>
      </w:r>
    </w:p>
    <w:p w:rsidR="00DA7456" w:rsidRPr="008957AE" w:rsidRDefault="00DA7456" w:rsidP="00DA7456">
      <w:pPr>
        <w:spacing w:line="360" w:lineRule="auto"/>
        <w:rPr>
          <w:sz w:val="22"/>
          <w:szCs w:val="22"/>
        </w:rPr>
      </w:pPr>
      <w:r w:rsidRPr="008957AE">
        <w:rPr>
          <w:sz w:val="22"/>
          <w:szCs w:val="22"/>
        </w:rPr>
        <w:t>в образовательных учреждениях дополнительного образования детей, где они являются основными (Типовое положение об образовательном учреждении дополнительного образования детей утверждено постановлением Правительства Российской Федерации от 7 марта 1995 г. № 233), и в иных учреждениях, имеющих соответствующие лицензии (ст. 26, п. 2).</w:t>
      </w:r>
    </w:p>
    <w:p w:rsidR="00DA7456" w:rsidRPr="008957AE" w:rsidRDefault="00DA7456" w:rsidP="00DA7456">
      <w:pPr>
        <w:spacing w:line="360" w:lineRule="auto"/>
        <w:rPr>
          <w:sz w:val="22"/>
          <w:szCs w:val="22"/>
          <w:u w:val="single"/>
        </w:rPr>
      </w:pPr>
      <w:r w:rsidRPr="008957AE">
        <w:rPr>
          <w:sz w:val="22"/>
          <w:szCs w:val="22"/>
          <w:u w:val="single"/>
        </w:rPr>
        <w:t>Содержание дополнительных образовательных программ.</w:t>
      </w:r>
    </w:p>
    <w:p w:rsidR="00DA7456" w:rsidRPr="008957AE" w:rsidRDefault="00DA7456" w:rsidP="00DA7456">
      <w:pPr>
        <w:spacing w:line="360" w:lineRule="auto"/>
        <w:rPr>
          <w:sz w:val="22"/>
          <w:szCs w:val="22"/>
        </w:rPr>
      </w:pPr>
      <w:r w:rsidRPr="008957AE">
        <w:rPr>
          <w:sz w:val="22"/>
          <w:szCs w:val="22"/>
        </w:rPr>
        <w:t>Пунктом 5 статьи 14 Закона установлено, что содержание образования в конкретном образовательном учреждении определяется образовательной программой (образовательными программами), разрабатываемой, принимаемой и реализуемой этим образователь</w:t>
      </w:r>
      <w:r w:rsidR="00BF2700" w:rsidRPr="008957AE">
        <w:rPr>
          <w:sz w:val="22"/>
          <w:szCs w:val="22"/>
        </w:rPr>
        <w:t xml:space="preserve">ным учреждением самостоятельно. </w:t>
      </w:r>
      <w:r w:rsidRPr="008957AE">
        <w:rPr>
          <w:sz w:val="22"/>
          <w:szCs w:val="22"/>
        </w:rPr>
        <w:t xml:space="preserve">Содержание образования является одним из факторов экономического и социального прогресса общества </w:t>
      </w:r>
      <w:r w:rsidR="00BF2700" w:rsidRPr="008957AE">
        <w:rPr>
          <w:sz w:val="22"/>
          <w:szCs w:val="22"/>
        </w:rPr>
        <w:t xml:space="preserve">и должно быть ориентировано на: </w:t>
      </w:r>
      <w:r w:rsidR="009569BE">
        <w:rPr>
          <w:sz w:val="22"/>
          <w:szCs w:val="22"/>
        </w:rPr>
        <w:pict>
          <v:line id="Прямая соединительная линия 1" o:spid="_x0000_s1028" style="position:absolute;z-index: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362.5pt,491.05pt" to="362.5pt,502.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" o:allowincell="f" strokeweight=".35pt">
            <w10:wrap anchorx="margin"/>
          </v:line>
        </w:pict>
      </w:r>
      <w:r w:rsidRPr="008957AE">
        <w:rPr>
          <w:sz w:val="22"/>
          <w:szCs w:val="22"/>
        </w:rPr>
        <w:t>обеспечение самоопределения личности, создание условий для ее самореализации;</w:t>
      </w:r>
    </w:p>
    <w:p w:rsidR="00DA7456" w:rsidRPr="008957AE" w:rsidRDefault="00DA7456" w:rsidP="00DA7456">
      <w:pPr>
        <w:spacing w:line="360" w:lineRule="auto"/>
        <w:rPr>
          <w:sz w:val="22"/>
          <w:szCs w:val="22"/>
        </w:rPr>
      </w:pPr>
      <w:r w:rsidRPr="008957AE">
        <w:rPr>
          <w:sz w:val="22"/>
          <w:szCs w:val="22"/>
        </w:rPr>
        <w:t>формирование у обучающегося адекватной современному уровню знаний и уровню образовательной программы (</w:t>
      </w:r>
      <w:r w:rsidR="00BF2700" w:rsidRPr="008957AE">
        <w:rPr>
          <w:sz w:val="22"/>
          <w:szCs w:val="22"/>
        </w:rPr>
        <w:t xml:space="preserve">ступени обучения) картины мира;  </w:t>
      </w:r>
      <w:r w:rsidRPr="008957AE">
        <w:rPr>
          <w:sz w:val="22"/>
          <w:szCs w:val="22"/>
        </w:rPr>
        <w:t>интеграцию личности в национальную и мировую культуру;</w:t>
      </w:r>
    </w:p>
    <w:p w:rsidR="00DA7456" w:rsidRPr="008957AE" w:rsidRDefault="00DA7456" w:rsidP="0094252C">
      <w:pPr>
        <w:spacing w:line="360" w:lineRule="auto"/>
        <w:rPr>
          <w:sz w:val="22"/>
          <w:szCs w:val="22"/>
        </w:rPr>
      </w:pPr>
      <w:r w:rsidRPr="008957AE">
        <w:rPr>
          <w:sz w:val="22"/>
          <w:szCs w:val="22"/>
        </w:rPr>
        <w:t>формирование человека и гражданина, интегрированного в современное ему общество и нацеленного на со</w:t>
      </w:r>
      <w:r w:rsidR="00BF2700" w:rsidRPr="008957AE">
        <w:rPr>
          <w:sz w:val="22"/>
          <w:szCs w:val="22"/>
        </w:rPr>
        <w:t xml:space="preserve">вершенствование этого общества;   </w:t>
      </w:r>
      <w:r w:rsidRPr="008957AE">
        <w:rPr>
          <w:sz w:val="22"/>
          <w:szCs w:val="22"/>
        </w:rPr>
        <w:t>воспроизводство и развитие кадрового потенциала общества.</w:t>
      </w:r>
      <w:r w:rsidR="00BF2700" w:rsidRPr="008957AE">
        <w:rPr>
          <w:sz w:val="22"/>
          <w:szCs w:val="22"/>
        </w:rPr>
        <w:t xml:space="preserve"> </w:t>
      </w:r>
      <w:r w:rsidRPr="008957AE">
        <w:rPr>
          <w:sz w:val="22"/>
          <w:szCs w:val="22"/>
        </w:rPr>
        <w:t xml:space="preserve">Ответственность за реализацию не в полном объеме образовательных программ в соответствии с учебным планом и графиком учебного процесса, качество образования своих </w:t>
      </w:r>
      <w:r w:rsidR="00BF2700" w:rsidRPr="008957AE">
        <w:rPr>
          <w:sz w:val="22"/>
          <w:szCs w:val="22"/>
        </w:rPr>
        <w:t xml:space="preserve">выпускников </w:t>
      </w:r>
      <w:r w:rsidRPr="008957AE">
        <w:rPr>
          <w:sz w:val="22"/>
          <w:szCs w:val="22"/>
        </w:rPr>
        <w:t>несет образовательное учреждение в установленном законодательством Российской Федерации порядке, согласно пункту 3 статьи 32 Закона</w:t>
      </w:r>
      <w:r w:rsidR="00BF2700" w:rsidRPr="008957AE">
        <w:rPr>
          <w:sz w:val="22"/>
          <w:szCs w:val="22"/>
        </w:rPr>
        <w:t>.</w:t>
      </w:r>
    </w:p>
    <w:p w:rsidR="00BF2700" w:rsidRPr="008957AE" w:rsidRDefault="00DA7456" w:rsidP="0094252C">
      <w:pPr>
        <w:spacing w:line="360" w:lineRule="auto"/>
        <w:rPr>
          <w:sz w:val="22"/>
          <w:szCs w:val="22"/>
        </w:rPr>
      </w:pPr>
      <w:r w:rsidRPr="008957AE">
        <w:rPr>
          <w:sz w:val="22"/>
          <w:szCs w:val="22"/>
        </w:rPr>
        <w:t xml:space="preserve">                                         </w:t>
      </w:r>
      <w:r w:rsidR="0094252C" w:rsidRPr="008957AE">
        <w:rPr>
          <w:sz w:val="22"/>
          <w:szCs w:val="22"/>
        </w:rPr>
        <w:t xml:space="preserve"> </w:t>
      </w:r>
    </w:p>
    <w:p w:rsidR="008957AE" w:rsidRDefault="008957AE" w:rsidP="0094252C">
      <w:pPr>
        <w:spacing w:line="360" w:lineRule="auto"/>
        <w:rPr>
          <w:sz w:val="22"/>
          <w:szCs w:val="22"/>
        </w:rPr>
      </w:pPr>
    </w:p>
    <w:p w:rsidR="008957AE" w:rsidRDefault="008957AE" w:rsidP="0094252C">
      <w:pPr>
        <w:spacing w:line="360" w:lineRule="auto"/>
        <w:rPr>
          <w:sz w:val="22"/>
          <w:szCs w:val="22"/>
        </w:rPr>
      </w:pPr>
    </w:p>
    <w:p w:rsidR="008957AE" w:rsidRDefault="008957AE" w:rsidP="0094252C">
      <w:pPr>
        <w:spacing w:line="360" w:lineRule="auto"/>
        <w:rPr>
          <w:sz w:val="22"/>
          <w:szCs w:val="22"/>
        </w:rPr>
      </w:pPr>
    </w:p>
    <w:p w:rsidR="0076692A" w:rsidRDefault="0076692A" w:rsidP="0094252C">
      <w:pPr>
        <w:spacing w:line="360" w:lineRule="auto"/>
        <w:rPr>
          <w:sz w:val="22"/>
          <w:szCs w:val="22"/>
        </w:rPr>
      </w:pPr>
    </w:p>
    <w:p w:rsidR="0076692A" w:rsidRDefault="0076692A" w:rsidP="0094252C">
      <w:pPr>
        <w:spacing w:line="360" w:lineRule="auto"/>
        <w:rPr>
          <w:sz w:val="22"/>
          <w:szCs w:val="22"/>
        </w:rPr>
      </w:pPr>
    </w:p>
    <w:p w:rsidR="0076692A" w:rsidRDefault="0076692A" w:rsidP="0094252C">
      <w:pPr>
        <w:spacing w:line="360" w:lineRule="auto"/>
        <w:rPr>
          <w:sz w:val="22"/>
          <w:szCs w:val="22"/>
        </w:rPr>
      </w:pPr>
    </w:p>
    <w:p w:rsidR="0076692A" w:rsidRDefault="0076692A" w:rsidP="0094252C">
      <w:pPr>
        <w:spacing w:line="360" w:lineRule="auto"/>
        <w:rPr>
          <w:sz w:val="22"/>
          <w:szCs w:val="22"/>
        </w:rPr>
      </w:pPr>
    </w:p>
    <w:p w:rsidR="0076692A" w:rsidRDefault="0076692A" w:rsidP="0094252C">
      <w:pPr>
        <w:spacing w:line="360" w:lineRule="auto"/>
        <w:rPr>
          <w:sz w:val="22"/>
          <w:szCs w:val="22"/>
        </w:rPr>
      </w:pPr>
      <w:bookmarkStart w:id="0" w:name="_GoBack"/>
      <w:bookmarkEnd w:id="0"/>
    </w:p>
    <w:p w:rsidR="00523E76" w:rsidRPr="008957AE" w:rsidRDefault="00D17B5F" w:rsidP="0094252C">
      <w:pPr>
        <w:spacing w:line="360" w:lineRule="auto"/>
        <w:rPr>
          <w:sz w:val="22"/>
          <w:szCs w:val="22"/>
        </w:rPr>
      </w:pPr>
      <w:r w:rsidRPr="008957AE">
        <w:rPr>
          <w:sz w:val="22"/>
          <w:szCs w:val="22"/>
        </w:rPr>
        <w:lastRenderedPageBreak/>
        <w:t xml:space="preserve"> </w:t>
      </w:r>
      <w:r w:rsidR="00523E76" w:rsidRPr="008957AE">
        <w:rPr>
          <w:b/>
          <w:sz w:val="22"/>
          <w:szCs w:val="22"/>
        </w:rPr>
        <w:t>Пояснительная  записка.</w:t>
      </w:r>
    </w:p>
    <w:p w:rsidR="00523E76" w:rsidRPr="008957AE" w:rsidRDefault="00523E76">
      <w:pPr>
        <w:spacing w:line="360" w:lineRule="auto"/>
        <w:jc w:val="both"/>
        <w:rPr>
          <w:sz w:val="22"/>
          <w:szCs w:val="22"/>
        </w:rPr>
      </w:pPr>
    </w:p>
    <w:p w:rsidR="00523E76" w:rsidRPr="008957AE" w:rsidRDefault="00523E76">
      <w:pPr>
        <w:spacing w:line="360" w:lineRule="auto"/>
        <w:jc w:val="both"/>
        <w:rPr>
          <w:sz w:val="22"/>
          <w:szCs w:val="22"/>
        </w:rPr>
      </w:pPr>
      <w:r w:rsidRPr="008957AE">
        <w:rPr>
          <w:b/>
          <w:sz w:val="22"/>
          <w:szCs w:val="22"/>
        </w:rPr>
        <w:t xml:space="preserve">      </w:t>
      </w:r>
      <w:r w:rsidRPr="008957AE">
        <w:rPr>
          <w:sz w:val="22"/>
          <w:szCs w:val="22"/>
        </w:rPr>
        <w:t xml:space="preserve">   </w:t>
      </w:r>
      <w:r w:rsidRPr="008957AE">
        <w:rPr>
          <w:b/>
          <w:sz w:val="22"/>
          <w:szCs w:val="22"/>
        </w:rPr>
        <w:t>Актуальность программы</w:t>
      </w:r>
      <w:r w:rsidRPr="008957AE">
        <w:rPr>
          <w:sz w:val="22"/>
          <w:szCs w:val="22"/>
        </w:rPr>
        <w:t xml:space="preserve"> обусловлена тем, что в настоящее время, особое внимание уделяется культуре,  искусству и приобщению детей к здоровому образу жизни, к общечеловеческим ценностям. Укрепление психического и физического здоровья. Получение общего эстетического, морального и физического развития. </w:t>
      </w:r>
    </w:p>
    <w:p w:rsidR="00DA64EB" w:rsidRPr="008957AE" w:rsidRDefault="00523E76">
      <w:pPr>
        <w:spacing w:line="360" w:lineRule="auto"/>
        <w:jc w:val="both"/>
        <w:rPr>
          <w:sz w:val="22"/>
          <w:szCs w:val="22"/>
        </w:rPr>
      </w:pPr>
      <w:r w:rsidRPr="008957AE">
        <w:rPr>
          <w:sz w:val="22"/>
          <w:szCs w:val="22"/>
        </w:rPr>
        <w:t xml:space="preserve">        </w:t>
      </w:r>
      <w:r w:rsidRPr="008957AE">
        <w:rPr>
          <w:b/>
          <w:sz w:val="22"/>
          <w:szCs w:val="22"/>
        </w:rPr>
        <w:t>Педагогическая целесообразность</w:t>
      </w:r>
      <w:r w:rsidRPr="008957AE">
        <w:rPr>
          <w:sz w:val="22"/>
          <w:szCs w:val="22"/>
        </w:rPr>
        <w:t xml:space="preserve"> программы объясняется  основными принципами, на которых основывается вся программа, это – принцип взаимосвязи обучения и развития; принцип  взаимосвязи эстетического воспитания с хореографической и физической подготовкой, что способствует развитию   творческой активности детей, дает  детям возможность участвовать в постановочной и концертной деятельности.  Эстетическое воспитание помогает становлению основных качеств личности: активности, самостоятельности, трудолюбия. Программный материал нацелен на развитие ребенка, на приобщение его к здоровому образу жизни в результате разностороннего воспитания (развитие разнообразных движений, укрепление мышц; понимание детьми связи красоты движений с правильным выполнением физических упражнений и др.).</w:t>
      </w:r>
    </w:p>
    <w:p w:rsidR="00523E76" w:rsidRPr="008957AE" w:rsidRDefault="00BF2700" w:rsidP="00AE6ABE">
      <w:pPr>
        <w:spacing w:line="360" w:lineRule="auto"/>
        <w:jc w:val="both"/>
        <w:rPr>
          <w:sz w:val="22"/>
          <w:szCs w:val="22"/>
        </w:rPr>
      </w:pPr>
      <w:r w:rsidRPr="008957AE">
        <w:rPr>
          <w:sz w:val="22"/>
          <w:szCs w:val="22"/>
        </w:rPr>
        <w:t xml:space="preserve"> </w:t>
      </w:r>
      <w:r w:rsidR="00523E76" w:rsidRPr="008957AE">
        <w:rPr>
          <w:sz w:val="22"/>
          <w:szCs w:val="22"/>
        </w:rPr>
        <w:t xml:space="preserve"> </w:t>
      </w:r>
      <w:r w:rsidR="00523E76" w:rsidRPr="008957AE">
        <w:rPr>
          <w:b/>
          <w:sz w:val="22"/>
          <w:szCs w:val="22"/>
        </w:rPr>
        <w:t>Цель программы:</w:t>
      </w:r>
      <w:r w:rsidR="00694E5D" w:rsidRPr="008957AE">
        <w:rPr>
          <w:sz w:val="22"/>
          <w:szCs w:val="22"/>
        </w:rPr>
        <w:t xml:space="preserve"> - раскрытие и развитие</w:t>
      </w:r>
      <w:r w:rsidR="00523E76" w:rsidRPr="008957AE">
        <w:rPr>
          <w:sz w:val="22"/>
          <w:szCs w:val="22"/>
        </w:rPr>
        <w:t xml:space="preserve"> </w:t>
      </w:r>
      <w:r w:rsidR="00BF1A33" w:rsidRPr="008957AE">
        <w:rPr>
          <w:sz w:val="22"/>
          <w:szCs w:val="22"/>
        </w:rPr>
        <w:t xml:space="preserve">природных задатков и творческого </w:t>
      </w:r>
      <w:r w:rsidR="00AE6ABE" w:rsidRPr="008957AE">
        <w:rPr>
          <w:sz w:val="22"/>
          <w:szCs w:val="22"/>
        </w:rPr>
        <w:t>потенциала ребенка в пр</w:t>
      </w:r>
      <w:r w:rsidR="00694E5D" w:rsidRPr="008957AE">
        <w:rPr>
          <w:sz w:val="22"/>
          <w:szCs w:val="22"/>
        </w:rPr>
        <w:t>оцессе занятий народными танцами.</w:t>
      </w:r>
    </w:p>
    <w:p w:rsidR="00523E76" w:rsidRPr="008957AE" w:rsidRDefault="00BF2700" w:rsidP="00BF2700">
      <w:pPr>
        <w:spacing w:line="360" w:lineRule="auto"/>
        <w:jc w:val="both"/>
        <w:rPr>
          <w:b/>
          <w:sz w:val="22"/>
          <w:szCs w:val="22"/>
        </w:rPr>
      </w:pPr>
      <w:r w:rsidRPr="008957AE">
        <w:rPr>
          <w:b/>
          <w:sz w:val="22"/>
          <w:szCs w:val="22"/>
        </w:rPr>
        <w:t xml:space="preserve">Задачи:   </w:t>
      </w:r>
      <w:r w:rsidR="00523E76" w:rsidRPr="008957AE">
        <w:rPr>
          <w:sz w:val="22"/>
          <w:szCs w:val="22"/>
        </w:rPr>
        <w:t>Сформировать танцевальные знания, умения и навыки на основе овладения и освоения программного материала.</w:t>
      </w:r>
    </w:p>
    <w:p w:rsidR="00523E76" w:rsidRPr="008957AE" w:rsidRDefault="00523E76">
      <w:pPr>
        <w:numPr>
          <w:ilvl w:val="0"/>
          <w:numId w:val="6"/>
        </w:numPr>
        <w:spacing w:line="360" w:lineRule="auto"/>
        <w:jc w:val="both"/>
        <w:rPr>
          <w:sz w:val="22"/>
          <w:szCs w:val="22"/>
        </w:rPr>
      </w:pPr>
      <w:r w:rsidRPr="008957AE">
        <w:rPr>
          <w:sz w:val="22"/>
          <w:szCs w:val="22"/>
        </w:rPr>
        <w:t>Научить выразительности и пластичности движений.</w:t>
      </w:r>
    </w:p>
    <w:p w:rsidR="00523E76" w:rsidRPr="008957AE" w:rsidRDefault="00AE6ABE">
      <w:pPr>
        <w:numPr>
          <w:ilvl w:val="0"/>
          <w:numId w:val="6"/>
        </w:numPr>
        <w:spacing w:line="360" w:lineRule="auto"/>
        <w:jc w:val="both"/>
        <w:rPr>
          <w:sz w:val="22"/>
          <w:szCs w:val="22"/>
        </w:rPr>
      </w:pPr>
      <w:r w:rsidRPr="008957AE">
        <w:rPr>
          <w:sz w:val="22"/>
          <w:szCs w:val="22"/>
        </w:rPr>
        <w:t>Формировать правильную осанку, укрепить мышечный корсет, развить опорно-двигательный аппарат</w:t>
      </w:r>
      <w:r w:rsidR="00D046E6" w:rsidRPr="008957AE">
        <w:rPr>
          <w:sz w:val="22"/>
          <w:szCs w:val="22"/>
        </w:rPr>
        <w:t xml:space="preserve"> и координацию движений.</w:t>
      </w:r>
    </w:p>
    <w:p w:rsidR="00523E76" w:rsidRPr="008957AE" w:rsidRDefault="00523E76">
      <w:pPr>
        <w:numPr>
          <w:ilvl w:val="0"/>
          <w:numId w:val="6"/>
        </w:numPr>
        <w:spacing w:line="360" w:lineRule="auto"/>
        <w:jc w:val="both"/>
        <w:rPr>
          <w:sz w:val="22"/>
          <w:szCs w:val="22"/>
        </w:rPr>
      </w:pPr>
      <w:r w:rsidRPr="008957AE">
        <w:rPr>
          <w:sz w:val="22"/>
          <w:szCs w:val="22"/>
        </w:rPr>
        <w:t>Дать возможность детям самостоятельно фантазировать и разрабатывать новые танцевальные движения и сюжеты.</w:t>
      </w:r>
    </w:p>
    <w:p w:rsidR="00523E76" w:rsidRPr="008957AE" w:rsidRDefault="00523E76" w:rsidP="00694E5D">
      <w:pPr>
        <w:numPr>
          <w:ilvl w:val="0"/>
          <w:numId w:val="6"/>
        </w:numPr>
        <w:spacing w:line="360" w:lineRule="auto"/>
        <w:jc w:val="both"/>
        <w:rPr>
          <w:sz w:val="22"/>
          <w:szCs w:val="22"/>
        </w:rPr>
      </w:pPr>
      <w:r w:rsidRPr="008957AE">
        <w:rPr>
          <w:sz w:val="22"/>
          <w:szCs w:val="22"/>
        </w:rPr>
        <w:t>.Воспитать музыкальный вкус и любовь  к искусству танца.</w:t>
      </w:r>
    </w:p>
    <w:p w:rsidR="00AE6ABE" w:rsidRPr="008957AE" w:rsidRDefault="00AE6ABE" w:rsidP="00AE6ABE">
      <w:pPr>
        <w:numPr>
          <w:ilvl w:val="0"/>
          <w:numId w:val="6"/>
        </w:numPr>
        <w:spacing w:line="360" w:lineRule="auto"/>
        <w:jc w:val="both"/>
        <w:rPr>
          <w:sz w:val="22"/>
          <w:szCs w:val="22"/>
        </w:rPr>
      </w:pPr>
      <w:r w:rsidRPr="008957AE">
        <w:rPr>
          <w:sz w:val="22"/>
          <w:szCs w:val="22"/>
        </w:rPr>
        <w:t>Воспитывать чувство коллективизма, способность к продуктивному творческому общению.</w:t>
      </w:r>
    </w:p>
    <w:p w:rsidR="00CE4F00" w:rsidRPr="008957AE" w:rsidRDefault="00CE4F00" w:rsidP="00CE4F00">
      <w:pPr>
        <w:spacing w:line="360" w:lineRule="auto"/>
        <w:ind w:left="720"/>
        <w:jc w:val="both"/>
        <w:rPr>
          <w:sz w:val="22"/>
          <w:szCs w:val="22"/>
        </w:rPr>
      </w:pPr>
    </w:p>
    <w:p w:rsidR="00523E76" w:rsidRPr="008957AE" w:rsidRDefault="00523E76" w:rsidP="008957AE">
      <w:pPr>
        <w:spacing w:line="360" w:lineRule="auto"/>
        <w:jc w:val="both"/>
        <w:rPr>
          <w:sz w:val="22"/>
          <w:szCs w:val="22"/>
        </w:rPr>
      </w:pPr>
      <w:r w:rsidRPr="008957AE">
        <w:rPr>
          <w:sz w:val="22"/>
          <w:szCs w:val="22"/>
        </w:rPr>
        <w:t xml:space="preserve">  </w:t>
      </w:r>
      <w:r w:rsidR="008957AE">
        <w:rPr>
          <w:sz w:val="22"/>
          <w:szCs w:val="22"/>
        </w:rPr>
        <w:t xml:space="preserve">     </w:t>
      </w:r>
      <w:r w:rsidR="001B2F68" w:rsidRPr="008957AE">
        <w:rPr>
          <w:sz w:val="22"/>
          <w:szCs w:val="22"/>
        </w:rPr>
        <w:t>Методика преподавания в объединении</w:t>
      </w:r>
      <w:r w:rsidRPr="008957AE">
        <w:rPr>
          <w:sz w:val="22"/>
          <w:szCs w:val="22"/>
        </w:rPr>
        <w:t xml:space="preserve"> в основе своей опирается на школу профессионально-хореографического обучения. Ребенок должен не только грамотно и убедительно решать каждую из возникающих по ходу его работы творческих задач, но и осознавать саму логику их следования. Поэтому важным методом обучения танцам является разъяснение ребенку последовательности действий в постановочной работе.</w:t>
      </w:r>
    </w:p>
    <w:p w:rsidR="00523E76" w:rsidRPr="008957AE" w:rsidRDefault="00523E76">
      <w:pPr>
        <w:spacing w:line="360" w:lineRule="auto"/>
        <w:ind w:left="360"/>
        <w:jc w:val="both"/>
        <w:rPr>
          <w:sz w:val="22"/>
          <w:szCs w:val="22"/>
        </w:rPr>
      </w:pPr>
      <w:r w:rsidRPr="008957AE">
        <w:rPr>
          <w:sz w:val="22"/>
          <w:szCs w:val="22"/>
        </w:rPr>
        <w:t xml:space="preserve">    Прохождение каждой новой темы предполагает постоянное повторение пройденных тем, обращение к которым диктует практика. Такие методы как «возращение к пройденному», «играем во взрослых» придают объемность линейному и последовательному освоению материала в данной программе.                                </w:t>
      </w:r>
    </w:p>
    <w:p w:rsidR="00DA64EB" w:rsidRPr="008957AE" w:rsidRDefault="00DA64EB">
      <w:pPr>
        <w:spacing w:line="360" w:lineRule="auto"/>
        <w:jc w:val="both"/>
        <w:rPr>
          <w:b/>
          <w:sz w:val="22"/>
          <w:szCs w:val="22"/>
        </w:rPr>
      </w:pPr>
    </w:p>
    <w:p w:rsidR="00523E76" w:rsidRPr="008957AE" w:rsidRDefault="00523E76">
      <w:pPr>
        <w:spacing w:line="360" w:lineRule="auto"/>
        <w:jc w:val="both"/>
        <w:rPr>
          <w:sz w:val="22"/>
          <w:szCs w:val="22"/>
        </w:rPr>
      </w:pPr>
      <w:r w:rsidRPr="008957AE">
        <w:rPr>
          <w:b/>
          <w:sz w:val="22"/>
          <w:szCs w:val="22"/>
        </w:rPr>
        <w:t>По структуре программа</w:t>
      </w:r>
      <w:r w:rsidRPr="008957AE">
        <w:rPr>
          <w:sz w:val="22"/>
          <w:szCs w:val="22"/>
        </w:rPr>
        <w:t xml:space="preserve"> является ступенчатой (спиральной), в которой учебный материал представлен так, чтобы каждая «ступень» была основана на пройденном материале и сама служила основанием для дальнейшей «ступени» по принципу от простого к сложному. </w:t>
      </w:r>
    </w:p>
    <w:p w:rsidR="009D5CA5" w:rsidRPr="008957AE" w:rsidRDefault="00523E76" w:rsidP="009D5CA5">
      <w:pPr>
        <w:spacing w:line="360" w:lineRule="auto"/>
        <w:rPr>
          <w:sz w:val="22"/>
          <w:szCs w:val="22"/>
        </w:rPr>
      </w:pPr>
      <w:r w:rsidRPr="008957AE">
        <w:rPr>
          <w:sz w:val="22"/>
          <w:szCs w:val="22"/>
        </w:rPr>
        <w:t xml:space="preserve">      Дети формируются в группы</w:t>
      </w:r>
      <w:r w:rsidR="009D5CA5" w:rsidRPr="008957AE">
        <w:rPr>
          <w:sz w:val="22"/>
          <w:szCs w:val="22"/>
          <w:lang w:eastAsia="ru-RU"/>
        </w:rPr>
        <w:t>.</w:t>
      </w:r>
      <w:r w:rsidR="009D5CA5" w:rsidRPr="008957AE">
        <w:rPr>
          <w:sz w:val="22"/>
          <w:szCs w:val="22"/>
        </w:rPr>
        <w:t xml:space="preserve"> Особенность набора детей в хореографический обьединение «Радуга» состоит в том, что заниматься здесь может ребенок и подросток с разным уровнем подготовки.</w:t>
      </w:r>
    </w:p>
    <w:p w:rsidR="00987F43" w:rsidRPr="008957AE" w:rsidRDefault="00987F43" w:rsidP="00BF2700">
      <w:pPr>
        <w:spacing w:line="360" w:lineRule="auto"/>
        <w:jc w:val="both"/>
        <w:rPr>
          <w:sz w:val="22"/>
          <w:szCs w:val="22"/>
        </w:rPr>
      </w:pPr>
      <w:r w:rsidRPr="008957AE">
        <w:rPr>
          <w:sz w:val="22"/>
          <w:szCs w:val="22"/>
        </w:rPr>
        <w:t xml:space="preserve"> по возрастным особенностям,   принимаются физичес</w:t>
      </w:r>
      <w:r w:rsidR="004713B0" w:rsidRPr="008957AE">
        <w:rPr>
          <w:sz w:val="22"/>
          <w:szCs w:val="22"/>
        </w:rPr>
        <w:t xml:space="preserve">ки </w:t>
      </w:r>
      <w:r w:rsidR="009D5CA5" w:rsidRPr="008957AE">
        <w:rPr>
          <w:sz w:val="22"/>
          <w:szCs w:val="22"/>
        </w:rPr>
        <w:t>здоровые дети в возрасте от 9-12</w:t>
      </w:r>
      <w:r w:rsidRPr="008957AE">
        <w:rPr>
          <w:sz w:val="22"/>
          <w:szCs w:val="22"/>
        </w:rPr>
        <w:t xml:space="preserve"> лет. </w:t>
      </w:r>
    </w:p>
    <w:p w:rsidR="00523E76" w:rsidRPr="008957AE" w:rsidRDefault="00987F43" w:rsidP="000A5615">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sz w:val="22"/>
          <w:szCs w:val="22"/>
        </w:rPr>
      </w:pPr>
      <w:r w:rsidRPr="008957AE">
        <w:rPr>
          <w:b/>
          <w:sz w:val="22"/>
          <w:szCs w:val="22"/>
        </w:rPr>
        <w:t xml:space="preserve">    Режим занятий.   </w:t>
      </w:r>
      <w:r w:rsidRPr="008957AE">
        <w:rPr>
          <w:sz w:val="22"/>
          <w:szCs w:val="22"/>
        </w:rPr>
        <w:t xml:space="preserve"> Занятия в группе проводятся 2 раза в неделю. Продолжительность занятий  по </w:t>
      </w:r>
      <w:r w:rsidR="000A5615" w:rsidRPr="008957AE">
        <w:rPr>
          <w:sz w:val="22"/>
          <w:szCs w:val="22"/>
        </w:rPr>
        <w:t>2 академического часа, перерыв 10 минут</w:t>
      </w:r>
      <w:r w:rsidR="00D113B6" w:rsidRPr="008957AE">
        <w:rPr>
          <w:sz w:val="22"/>
          <w:szCs w:val="22"/>
        </w:rPr>
        <w:t>. Количество обучающихся 15</w:t>
      </w:r>
      <w:r w:rsidR="000A5615" w:rsidRPr="008957AE">
        <w:rPr>
          <w:sz w:val="22"/>
          <w:szCs w:val="22"/>
        </w:rPr>
        <w:t xml:space="preserve"> человек. </w:t>
      </w:r>
    </w:p>
    <w:p w:rsidR="00523E76" w:rsidRPr="008957AE" w:rsidRDefault="00523E76">
      <w:pPr>
        <w:spacing w:line="360" w:lineRule="auto"/>
        <w:jc w:val="both"/>
        <w:rPr>
          <w:sz w:val="22"/>
          <w:szCs w:val="22"/>
        </w:rPr>
      </w:pPr>
      <w:r w:rsidRPr="008957AE">
        <w:rPr>
          <w:sz w:val="22"/>
          <w:szCs w:val="22"/>
        </w:rPr>
        <w:t xml:space="preserve">       </w:t>
      </w:r>
      <w:r w:rsidRPr="008957AE">
        <w:rPr>
          <w:b/>
          <w:sz w:val="22"/>
          <w:szCs w:val="22"/>
        </w:rPr>
        <w:t>Сроки реализации</w:t>
      </w:r>
      <w:r w:rsidRPr="008957AE">
        <w:rPr>
          <w:sz w:val="22"/>
          <w:szCs w:val="22"/>
        </w:rPr>
        <w:t xml:space="preserve"> </w:t>
      </w:r>
      <w:r w:rsidR="006F366F" w:rsidRPr="008957AE">
        <w:rPr>
          <w:sz w:val="22"/>
          <w:szCs w:val="22"/>
        </w:rPr>
        <w:t>образовательной программы три</w:t>
      </w:r>
      <w:r w:rsidRPr="008957AE">
        <w:rPr>
          <w:sz w:val="22"/>
          <w:szCs w:val="22"/>
        </w:rPr>
        <w:t xml:space="preserve"> года. В первый год занятий педагогу необходимо проявлять особую чуткость и внимание к ребятам, заинтересовать их искусством хореографии и пониманием необходимости приложения труда  для усвоения основ танцевальной деятельности. Второй этап обучения связан с ускорением темпа. Тр</w:t>
      </w:r>
      <w:r w:rsidR="006F366F" w:rsidRPr="008957AE">
        <w:rPr>
          <w:sz w:val="22"/>
          <w:szCs w:val="22"/>
        </w:rPr>
        <w:t xml:space="preserve">етий этап – </w:t>
      </w:r>
      <w:r w:rsidRPr="008957AE">
        <w:rPr>
          <w:sz w:val="22"/>
          <w:szCs w:val="22"/>
        </w:rPr>
        <w:t xml:space="preserve"> с усложнением кур</w:t>
      </w:r>
      <w:r w:rsidR="006F366F" w:rsidRPr="008957AE">
        <w:rPr>
          <w:sz w:val="22"/>
          <w:szCs w:val="22"/>
        </w:rPr>
        <w:t>са</w:t>
      </w:r>
      <w:r w:rsidRPr="008957AE">
        <w:rPr>
          <w:sz w:val="22"/>
          <w:szCs w:val="22"/>
        </w:rPr>
        <w:t xml:space="preserve"> и усовершенствование изученного.</w:t>
      </w:r>
    </w:p>
    <w:p w:rsidR="00DA64EB" w:rsidRPr="008957AE" w:rsidRDefault="00523E76">
      <w:pPr>
        <w:spacing w:line="360" w:lineRule="auto"/>
        <w:jc w:val="both"/>
        <w:rPr>
          <w:sz w:val="22"/>
          <w:szCs w:val="22"/>
        </w:rPr>
      </w:pPr>
      <w:r w:rsidRPr="008957AE">
        <w:rPr>
          <w:color w:val="FF0000"/>
          <w:sz w:val="22"/>
          <w:szCs w:val="22"/>
        </w:rPr>
        <w:t xml:space="preserve">   </w:t>
      </w:r>
      <w:r w:rsidRPr="008957AE">
        <w:rPr>
          <w:sz w:val="22"/>
          <w:szCs w:val="22"/>
        </w:rPr>
        <w:t>Группы форм организации обучения: по количеству детей – групповая;</w:t>
      </w:r>
    </w:p>
    <w:p w:rsidR="00DA64EB" w:rsidRPr="008957AE" w:rsidRDefault="00523E76">
      <w:pPr>
        <w:spacing w:line="360" w:lineRule="auto"/>
        <w:jc w:val="both"/>
        <w:rPr>
          <w:sz w:val="22"/>
          <w:szCs w:val="22"/>
        </w:rPr>
      </w:pPr>
      <w:r w:rsidRPr="008957AE">
        <w:rPr>
          <w:sz w:val="22"/>
          <w:szCs w:val="22"/>
        </w:rPr>
        <w:t xml:space="preserve"> по особенностям коммуникативного взаимодействия педагога и детей – практикум, конкурсы, фестивали, отчетные концерты; </w:t>
      </w:r>
    </w:p>
    <w:p w:rsidR="00523E76" w:rsidRPr="008957AE" w:rsidRDefault="00523E76">
      <w:pPr>
        <w:spacing w:line="360" w:lineRule="auto"/>
        <w:jc w:val="both"/>
        <w:rPr>
          <w:sz w:val="22"/>
          <w:szCs w:val="22"/>
        </w:rPr>
      </w:pPr>
      <w:r w:rsidRPr="008957AE">
        <w:rPr>
          <w:sz w:val="22"/>
          <w:szCs w:val="22"/>
        </w:rPr>
        <w:t>по дидактической цели – вводное занятие, по углублению знаний, практическое занятие, по контролю знаний, умений и навыков, комбинированные формы занятий.</w:t>
      </w:r>
    </w:p>
    <w:p w:rsidR="004E3006" w:rsidRPr="008957AE" w:rsidRDefault="00523E76" w:rsidP="004E3006">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sz w:val="22"/>
          <w:szCs w:val="22"/>
        </w:rPr>
      </w:pPr>
      <w:r w:rsidRPr="008957AE">
        <w:rPr>
          <w:sz w:val="22"/>
          <w:szCs w:val="22"/>
        </w:rPr>
        <w:t xml:space="preserve">      Основное содержание цикла занятий рассчитано на три этапа, содержание и задачи каж</w:t>
      </w:r>
      <w:r w:rsidR="001B2F68" w:rsidRPr="008957AE">
        <w:rPr>
          <w:sz w:val="22"/>
          <w:szCs w:val="22"/>
        </w:rPr>
        <w:t>дого из них взаимосвязаны, этапы</w:t>
      </w:r>
      <w:r w:rsidRPr="008957AE">
        <w:rPr>
          <w:sz w:val="22"/>
          <w:szCs w:val="22"/>
        </w:rPr>
        <w:t xml:space="preserve"> соответствуют группам начального звена обучения, и от этапа к этапу идет усложнение. Программа содержит минимум тренировочных упражнений и танцевальных движений – азбука классического, народно-сценического и эстрадного  танца, что способствует гармоничному развитию танцевальных способностей учащихся. Теоретические сведения по музыкальной грамоте даются непосредственно в процессе занятия и в ходе работы над постановками.      Программа дана по годам обучения, в течении которых ученикам следует усвоить определенный минимум знаний, умений, навыков, сведений по хореографии. </w:t>
      </w:r>
    </w:p>
    <w:p w:rsidR="004E3006" w:rsidRPr="008957AE" w:rsidRDefault="004E3006" w:rsidP="004E3006">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sz w:val="22"/>
          <w:szCs w:val="22"/>
        </w:rPr>
      </w:pPr>
    </w:p>
    <w:p w:rsidR="009D5CA5" w:rsidRPr="008957AE" w:rsidRDefault="009D5CA5" w:rsidP="004E3006">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b/>
          <w:sz w:val="22"/>
          <w:szCs w:val="22"/>
        </w:rPr>
      </w:pPr>
      <w:r w:rsidRPr="008957AE">
        <w:rPr>
          <w:b/>
          <w:sz w:val="22"/>
          <w:szCs w:val="22"/>
        </w:rPr>
        <w:t xml:space="preserve">Личностные, метапредметные и предметные результаты освоения курса </w:t>
      </w:r>
    </w:p>
    <w:p w:rsidR="009D5CA5" w:rsidRPr="008957AE" w:rsidRDefault="009D5CA5" w:rsidP="009D5CA5">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b/>
          <w:sz w:val="22"/>
          <w:szCs w:val="22"/>
        </w:rPr>
      </w:pPr>
    </w:p>
    <w:p w:rsidR="009D5CA5" w:rsidRPr="008957AE" w:rsidRDefault="009D5CA5" w:rsidP="009D5CA5">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sz w:val="22"/>
          <w:szCs w:val="22"/>
        </w:rPr>
      </w:pPr>
      <w:r w:rsidRPr="008957AE">
        <w:rPr>
          <w:sz w:val="22"/>
          <w:szCs w:val="22"/>
        </w:rPr>
        <w:t>Результаты заняти</w:t>
      </w:r>
      <w:r w:rsidR="007B0919" w:rsidRPr="008957AE">
        <w:rPr>
          <w:sz w:val="22"/>
          <w:szCs w:val="22"/>
        </w:rPr>
        <w:t>й в танцевальной группе «Роадуга</w:t>
      </w:r>
      <w:r w:rsidRPr="008957AE">
        <w:rPr>
          <w:sz w:val="22"/>
          <w:szCs w:val="22"/>
        </w:rPr>
        <w:t>» в соответствие с ФГОС второго поколения отражают:</w:t>
      </w:r>
    </w:p>
    <w:p w:rsidR="009D5CA5" w:rsidRPr="008957AE" w:rsidRDefault="009D5CA5" w:rsidP="009D5CA5">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sz w:val="22"/>
          <w:szCs w:val="22"/>
        </w:rPr>
      </w:pPr>
      <w:r w:rsidRPr="008957AE">
        <w:rPr>
          <w:sz w:val="22"/>
          <w:szCs w:val="22"/>
        </w:rPr>
        <w:t>1) развитие личности обучающихся средствами предлагаемого для изучения учебного предмета, курса: развитие общей культуры обучающихся, их мировоззрения, ценностно-смысловых установок, развитие познавательных, регулятивных и коммуника</w:t>
      </w:r>
      <w:r w:rsidR="004E3006" w:rsidRPr="008957AE">
        <w:rPr>
          <w:sz w:val="22"/>
          <w:szCs w:val="22"/>
        </w:rPr>
        <w:t>тивных способностей</w:t>
      </w:r>
      <w:r w:rsidRPr="008957AE">
        <w:rPr>
          <w:sz w:val="22"/>
          <w:szCs w:val="22"/>
        </w:rPr>
        <w:t>;</w:t>
      </w:r>
    </w:p>
    <w:p w:rsidR="009D5CA5" w:rsidRPr="008957AE" w:rsidRDefault="009D5CA5" w:rsidP="009D5CA5">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sz w:val="22"/>
          <w:szCs w:val="22"/>
        </w:rPr>
      </w:pPr>
      <w:r w:rsidRPr="008957AE">
        <w:rPr>
          <w:sz w:val="22"/>
          <w:szCs w:val="22"/>
        </w:rPr>
        <w:lastRenderedPageBreak/>
        <w:t>2) овладение систематическими знаниями и приобретение опыта осуществления целесообразной и результативной деятельности;</w:t>
      </w:r>
    </w:p>
    <w:p w:rsidR="009D5CA5" w:rsidRPr="008957AE" w:rsidRDefault="009D5CA5" w:rsidP="009D5CA5">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sz w:val="22"/>
          <w:szCs w:val="22"/>
        </w:rPr>
      </w:pPr>
      <w:r w:rsidRPr="008957AE">
        <w:rPr>
          <w:sz w:val="22"/>
          <w:szCs w:val="22"/>
        </w:rPr>
        <w:t>3) развитие способности к непрерывному самообразованию, овладению ключевыми компетентностями, составляющими основу умения: самостоятельному приобретению и интеграции знаний, коммуникации и сотрудничеству, эффективному решению (разрешению) проблем, самоорганизации и саморегуляции;</w:t>
      </w:r>
    </w:p>
    <w:p w:rsidR="009D5CA5" w:rsidRPr="008957AE" w:rsidRDefault="009D5CA5" w:rsidP="009D5CA5">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sz w:val="22"/>
          <w:szCs w:val="22"/>
        </w:rPr>
      </w:pPr>
      <w:r w:rsidRPr="008957AE">
        <w:rPr>
          <w:sz w:val="22"/>
          <w:szCs w:val="22"/>
        </w:rPr>
        <w:t>4) обеспечение академической мобильности и (или) возможности поддерживать избранное направление образования;</w:t>
      </w:r>
    </w:p>
    <w:p w:rsidR="009D5CA5" w:rsidRPr="008957AE" w:rsidRDefault="009D5CA5" w:rsidP="009D5CA5">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sz w:val="22"/>
          <w:szCs w:val="22"/>
        </w:rPr>
      </w:pPr>
      <w:r w:rsidRPr="008957AE">
        <w:rPr>
          <w:sz w:val="22"/>
          <w:szCs w:val="22"/>
        </w:rPr>
        <w:t>5) обеспечение профессиональной ориентации обучающихся.</w:t>
      </w:r>
    </w:p>
    <w:p w:rsidR="009D5CA5" w:rsidRPr="008957AE" w:rsidRDefault="009D5CA5" w:rsidP="009D5CA5">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sz w:val="22"/>
          <w:szCs w:val="22"/>
        </w:rPr>
      </w:pPr>
      <w:r w:rsidRPr="008957AE">
        <w:rPr>
          <w:bCs/>
          <w:sz w:val="22"/>
          <w:szCs w:val="22"/>
        </w:rPr>
        <w:t>Личностные результаты освоения программы отражают:</w:t>
      </w:r>
    </w:p>
    <w:p w:rsidR="009D5CA5" w:rsidRPr="008957AE" w:rsidRDefault="009D5CA5" w:rsidP="009D5CA5">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sz w:val="22"/>
          <w:szCs w:val="22"/>
        </w:rPr>
      </w:pPr>
      <w:r w:rsidRPr="008957AE">
        <w:rPr>
          <w:sz w:val="22"/>
          <w:szCs w:val="22"/>
        </w:rPr>
        <w:t>1)  уважение к своему народу, гордости за свой край, прошлое и настоящее многонационального народа России;</w:t>
      </w:r>
    </w:p>
    <w:p w:rsidR="009D5CA5" w:rsidRPr="008957AE" w:rsidRDefault="009D5CA5" w:rsidP="009D5CA5">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sz w:val="22"/>
          <w:szCs w:val="22"/>
        </w:rPr>
      </w:pPr>
      <w:r w:rsidRPr="008957AE">
        <w:rPr>
          <w:sz w:val="22"/>
          <w:szCs w:val="22"/>
        </w:rPr>
        <w:t>2) сформированность мировоззрения, соответствующего современному уровню развития общественной практики, основанного на диалоге культур, а также различных форм общественного сознания, осознание своего места в поликультурном мире;</w:t>
      </w:r>
    </w:p>
    <w:p w:rsidR="009D5CA5" w:rsidRPr="008957AE" w:rsidRDefault="009D5CA5" w:rsidP="009D5CA5">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sz w:val="22"/>
          <w:szCs w:val="22"/>
        </w:rPr>
      </w:pPr>
      <w:r w:rsidRPr="008957AE">
        <w:rPr>
          <w:sz w:val="22"/>
          <w:szCs w:val="22"/>
        </w:rPr>
        <w:t>3) сформированность основ саморазвития и самовоспитания в соответствии с общечеловеческими ценностями; готовность и способность к самостоятельной, творческой и ответственной деятельности;</w:t>
      </w:r>
    </w:p>
    <w:p w:rsidR="009D5CA5" w:rsidRPr="008957AE" w:rsidRDefault="009D5CA5" w:rsidP="009D5CA5">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sz w:val="22"/>
          <w:szCs w:val="22"/>
        </w:rPr>
      </w:pPr>
      <w:r w:rsidRPr="008957AE">
        <w:rPr>
          <w:sz w:val="22"/>
          <w:szCs w:val="22"/>
        </w:rPr>
        <w:t>4) толерантное сознание и поведение в поликультурном мире, готовность и способность вести диалог с другими людьми, достигать в нём взаимопонимания, находить общие цели и сотрудничать для их достижения;</w:t>
      </w:r>
    </w:p>
    <w:p w:rsidR="009D5CA5" w:rsidRPr="008957AE" w:rsidRDefault="009D5CA5" w:rsidP="009D5CA5">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sz w:val="22"/>
          <w:szCs w:val="22"/>
        </w:rPr>
      </w:pPr>
      <w:r w:rsidRPr="008957AE">
        <w:rPr>
          <w:sz w:val="22"/>
          <w:szCs w:val="22"/>
        </w:rPr>
        <w:t xml:space="preserve">5) навыки сотрудничества со сверстниками, детьми младшего возраста, взрослыми в образовательной деятельности; </w:t>
      </w:r>
    </w:p>
    <w:p w:rsidR="009D5CA5" w:rsidRPr="008957AE" w:rsidRDefault="009D5CA5" w:rsidP="009D5CA5">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sz w:val="22"/>
          <w:szCs w:val="22"/>
        </w:rPr>
      </w:pPr>
      <w:r w:rsidRPr="008957AE">
        <w:rPr>
          <w:sz w:val="22"/>
          <w:szCs w:val="22"/>
        </w:rPr>
        <w:t>6) нравственное сознание и поведение на основе усвоения общечеловеческих ценностей;</w:t>
      </w:r>
    </w:p>
    <w:p w:rsidR="009D5CA5" w:rsidRPr="008957AE" w:rsidRDefault="009D5CA5" w:rsidP="009D5CA5">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sz w:val="22"/>
          <w:szCs w:val="22"/>
        </w:rPr>
      </w:pPr>
      <w:r w:rsidRPr="008957AE">
        <w:rPr>
          <w:sz w:val="22"/>
          <w:szCs w:val="22"/>
        </w:rPr>
        <w:t>7) готовность и способность к образованию, в том числе самообразованию, на протяжении всей жизни; сознательное отношение к непрерывному образованию как условию успешной профессиональной и общественной деятельности;</w:t>
      </w:r>
    </w:p>
    <w:p w:rsidR="009D5CA5" w:rsidRPr="008957AE" w:rsidRDefault="009D5CA5" w:rsidP="009D5CA5">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sz w:val="22"/>
          <w:szCs w:val="22"/>
        </w:rPr>
      </w:pPr>
      <w:r w:rsidRPr="008957AE">
        <w:rPr>
          <w:sz w:val="22"/>
          <w:szCs w:val="22"/>
        </w:rPr>
        <w:t xml:space="preserve">8) эстетическое отношение к миру, включая эстетику быта, научного и технического творчества, спорта, общественных отношений; </w:t>
      </w:r>
    </w:p>
    <w:p w:rsidR="009D5CA5" w:rsidRPr="008957AE" w:rsidRDefault="009D5CA5" w:rsidP="009D5CA5">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sz w:val="22"/>
          <w:szCs w:val="22"/>
        </w:rPr>
      </w:pPr>
      <w:r w:rsidRPr="008957AE">
        <w:rPr>
          <w:sz w:val="22"/>
          <w:szCs w:val="22"/>
        </w:rPr>
        <w:t xml:space="preserve">9) принятие и реализацию ценностей здорового и безопасного образа жизни, потребности в физическом самосовершенствовании, </w:t>
      </w:r>
    </w:p>
    <w:p w:rsidR="009D5CA5" w:rsidRPr="008957AE" w:rsidRDefault="009D5CA5" w:rsidP="009D5CA5">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sz w:val="22"/>
          <w:szCs w:val="22"/>
        </w:rPr>
      </w:pPr>
      <w:r w:rsidRPr="008957AE">
        <w:rPr>
          <w:sz w:val="22"/>
          <w:szCs w:val="22"/>
        </w:rPr>
        <w:t>10) бережное, ответственное и компетентное отношение к физическому и психологическому здоровью, как собственному, так и других людей, умение оказывать первую помощь.</w:t>
      </w:r>
    </w:p>
    <w:p w:rsidR="009D5CA5" w:rsidRPr="008957AE" w:rsidRDefault="009D5CA5" w:rsidP="009D5CA5">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bCs/>
          <w:sz w:val="22"/>
          <w:szCs w:val="22"/>
        </w:rPr>
      </w:pPr>
      <w:r w:rsidRPr="008957AE">
        <w:rPr>
          <w:bCs/>
          <w:sz w:val="22"/>
          <w:szCs w:val="22"/>
        </w:rPr>
        <w:t>Метапредметные результаты освоения программы отражают:</w:t>
      </w:r>
    </w:p>
    <w:p w:rsidR="009D5CA5" w:rsidRPr="008957AE" w:rsidRDefault="009D5CA5" w:rsidP="009D5CA5">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sz w:val="22"/>
          <w:szCs w:val="22"/>
        </w:rPr>
      </w:pPr>
      <w:r w:rsidRPr="008957AE">
        <w:rPr>
          <w:bCs/>
          <w:sz w:val="22"/>
          <w:szCs w:val="22"/>
        </w:rPr>
        <w:t>1) умение самостоятельно определять цели деятельности и составлять планы деятельности</w:t>
      </w:r>
      <w:r w:rsidRPr="008957AE">
        <w:rPr>
          <w:sz w:val="22"/>
          <w:szCs w:val="22"/>
        </w:rPr>
        <w:t>; самостоятельно осуществлять, контролировать и корректировать</w:t>
      </w:r>
      <w:r w:rsidRPr="008957AE">
        <w:rPr>
          <w:b/>
          <w:sz w:val="22"/>
          <w:szCs w:val="22"/>
        </w:rPr>
        <w:t xml:space="preserve"> </w:t>
      </w:r>
      <w:r w:rsidRPr="008957AE">
        <w:rPr>
          <w:sz w:val="22"/>
          <w:szCs w:val="22"/>
        </w:rPr>
        <w:t xml:space="preserve">деятельность; использовать все возможные ресурсы для достижения поставленных целей и реализации планов деятельности; выбирать успешные стратегии в различных ситуациях; </w:t>
      </w:r>
    </w:p>
    <w:p w:rsidR="009D5CA5" w:rsidRPr="008957AE" w:rsidRDefault="009D5CA5" w:rsidP="009D5CA5">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sz w:val="22"/>
          <w:szCs w:val="22"/>
        </w:rPr>
      </w:pPr>
      <w:r w:rsidRPr="008957AE">
        <w:rPr>
          <w:bCs/>
          <w:sz w:val="22"/>
          <w:szCs w:val="22"/>
        </w:rPr>
        <w:lastRenderedPageBreak/>
        <w:t>2) </w:t>
      </w:r>
      <w:r w:rsidRPr="008957AE">
        <w:rPr>
          <w:sz w:val="22"/>
          <w:szCs w:val="22"/>
        </w:rPr>
        <w:t xml:space="preserve">умение продуктивно общаться и взаимодействовать в процессе совместной деятельности, учитывать позиции других участников деятельности, эффективно разрешать конфликты; </w:t>
      </w:r>
    </w:p>
    <w:p w:rsidR="009D5CA5" w:rsidRPr="008957AE" w:rsidRDefault="009D5CA5" w:rsidP="009D5CA5">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sz w:val="22"/>
          <w:szCs w:val="22"/>
        </w:rPr>
      </w:pPr>
      <w:r w:rsidRPr="008957AE">
        <w:rPr>
          <w:sz w:val="22"/>
          <w:szCs w:val="22"/>
        </w:rPr>
        <w:t>3) умение самостоятельно оценивать и принимать решения, определяющие стратегию поведения, с учётом гражданских и нравственных ценностей;</w:t>
      </w:r>
    </w:p>
    <w:p w:rsidR="009D5CA5" w:rsidRPr="008957AE" w:rsidRDefault="009D5CA5" w:rsidP="009D5CA5">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sz w:val="22"/>
          <w:szCs w:val="22"/>
        </w:rPr>
      </w:pPr>
      <w:r w:rsidRPr="008957AE">
        <w:rPr>
          <w:sz w:val="22"/>
          <w:szCs w:val="22"/>
        </w:rPr>
        <w:t xml:space="preserve">4) владение языковыми средствами – умение ясно, логично и точно излагать свою точку зрения, использовать адекватные языковые средства. </w:t>
      </w:r>
    </w:p>
    <w:p w:rsidR="009D5CA5" w:rsidRPr="008957AE" w:rsidRDefault="009D5CA5" w:rsidP="009D5CA5">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sz w:val="22"/>
          <w:szCs w:val="22"/>
        </w:rPr>
      </w:pPr>
      <w:r w:rsidRPr="008957AE">
        <w:rPr>
          <w:sz w:val="22"/>
          <w:szCs w:val="22"/>
        </w:rPr>
        <w:t>Предметные результаты освоения программы ориентированы на обеспечение преимущественно общеобразовательной и общекультурной подготовки:</w:t>
      </w:r>
    </w:p>
    <w:p w:rsidR="009D5CA5" w:rsidRPr="008957AE" w:rsidRDefault="009D5CA5" w:rsidP="009D5CA5">
      <w:pPr>
        <w:numPr>
          <w:ilvl w:val="0"/>
          <w:numId w:val="27"/>
        </w:num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sz w:val="22"/>
          <w:szCs w:val="22"/>
        </w:rPr>
      </w:pPr>
      <w:r w:rsidRPr="008957AE">
        <w:rPr>
          <w:sz w:val="22"/>
          <w:szCs w:val="22"/>
        </w:rPr>
        <w:t>знать традиции, танцевальную лексику разных народов, основы классического и народного танца;</w:t>
      </w:r>
    </w:p>
    <w:p w:rsidR="009D5CA5" w:rsidRPr="008957AE" w:rsidRDefault="009D5CA5" w:rsidP="009D5CA5">
      <w:pPr>
        <w:numPr>
          <w:ilvl w:val="0"/>
          <w:numId w:val="27"/>
        </w:num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sz w:val="22"/>
          <w:szCs w:val="22"/>
        </w:rPr>
      </w:pPr>
      <w:r w:rsidRPr="008957AE">
        <w:rPr>
          <w:sz w:val="22"/>
          <w:szCs w:val="22"/>
        </w:rPr>
        <w:t>обладать необходимыми для танцора физическими качествами;</w:t>
      </w:r>
    </w:p>
    <w:p w:rsidR="009D5CA5" w:rsidRPr="008957AE" w:rsidRDefault="009D5CA5" w:rsidP="009D5CA5">
      <w:pPr>
        <w:numPr>
          <w:ilvl w:val="0"/>
          <w:numId w:val="27"/>
        </w:num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sz w:val="22"/>
          <w:szCs w:val="22"/>
        </w:rPr>
      </w:pPr>
      <w:r w:rsidRPr="008957AE">
        <w:rPr>
          <w:sz w:val="22"/>
          <w:szCs w:val="22"/>
        </w:rPr>
        <w:t>уметь через танец выражать различное настроение человека, его взаимоотношение с окружающим миром;</w:t>
      </w:r>
    </w:p>
    <w:p w:rsidR="009D5CA5" w:rsidRPr="008957AE" w:rsidRDefault="009D5CA5" w:rsidP="009D5CA5">
      <w:pPr>
        <w:numPr>
          <w:ilvl w:val="0"/>
          <w:numId w:val="27"/>
        </w:num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sz w:val="22"/>
          <w:szCs w:val="22"/>
        </w:rPr>
      </w:pPr>
      <w:r w:rsidRPr="008957AE">
        <w:rPr>
          <w:sz w:val="22"/>
          <w:szCs w:val="22"/>
        </w:rPr>
        <w:t>приобрести навыки воплощения через музыку и танец художественного образа, своей индивидуальности;</w:t>
      </w:r>
    </w:p>
    <w:p w:rsidR="009D5CA5" w:rsidRPr="008957AE" w:rsidRDefault="009D5CA5" w:rsidP="009D5CA5">
      <w:pPr>
        <w:numPr>
          <w:ilvl w:val="0"/>
          <w:numId w:val="27"/>
        </w:num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sz w:val="22"/>
          <w:szCs w:val="22"/>
        </w:rPr>
      </w:pPr>
      <w:r w:rsidRPr="008957AE">
        <w:rPr>
          <w:sz w:val="22"/>
          <w:szCs w:val="22"/>
        </w:rPr>
        <w:t>получить навыки взаимодействия и общения в коллективе;</w:t>
      </w:r>
    </w:p>
    <w:p w:rsidR="009D5CA5" w:rsidRPr="008957AE" w:rsidRDefault="009D5CA5" w:rsidP="009D5CA5">
      <w:pPr>
        <w:numPr>
          <w:ilvl w:val="0"/>
          <w:numId w:val="27"/>
        </w:num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sz w:val="22"/>
          <w:szCs w:val="22"/>
        </w:rPr>
      </w:pPr>
      <w:r w:rsidRPr="008957AE">
        <w:rPr>
          <w:sz w:val="22"/>
          <w:szCs w:val="22"/>
        </w:rPr>
        <w:t xml:space="preserve">владеть основами актерского мастерства танцора. </w:t>
      </w:r>
    </w:p>
    <w:p w:rsidR="009D5CA5" w:rsidRPr="008957AE" w:rsidRDefault="009D5CA5" w:rsidP="009D5CA5">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b/>
          <w:sz w:val="22"/>
          <w:szCs w:val="22"/>
        </w:rPr>
      </w:pPr>
    </w:p>
    <w:p w:rsidR="009F679E" w:rsidRPr="008957AE" w:rsidRDefault="009F679E" w:rsidP="009F679E">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b/>
          <w:sz w:val="22"/>
          <w:szCs w:val="22"/>
        </w:rPr>
      </w:pPr>
      <w:r w:rsidRPr="008957AE">
        <w:rPr>
          <w:b/>
          <w:sz w:val="22"/>
          <w:szCs w:val="22"/>
        </w:rPr>
        <w:t xml:space="preserve">            Программа курса состоит из 3-х разделов: </w:t>
      </w:r>
    </w:p>
    <w:p w:rsidR="009F679E" w:rsidRPr="008957AE" w:rsidRDefault="009F679E" w:rsidP="009F679E">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sz w:val="22"/>
          <w:szCs w:val="22"/>
        </w:rPr>
      </w:pPr>
      <w:r w:rsidRPr="008957AE">
        <w:rPr>
          <w:sz w:val="22"/>
          <w:szCs w:val="22"/>
        </w:rPr>
        <w:t>1. Хореографическая азбука.</w:t>
      </w:r>
    </w:p>
    <w:p w:rsidR="009F679E" w:rsidRPr="008957AE" w:rsidRDefault="009F679E" w:rsidP="009F679E">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sz w:val="22"/>
          <w:szCs w:val="22"/>
        </w:rPr>
      </w:pPr>
      <w:r w:rsidRPr="008957AE">
        <w:rPr>
          <w:sz w:val="22"/>
          <w:szCs w:val="22"/>
        </w:rPr>
        <w:t>2. Музыка и танец.</w:t>
      </w:r>
    </w:p>
    <w:p w:rsidR="009F679E" w:rsidRPr="008957AE" w:rsidRDefault="009F679E" w:rsidP="009F679E">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sz w:val="22"/>
          <w:szCs w:val="22"/>
        </w:rPr>
      </w:pPr>
      <w:r w:rsidRPr="008957AE">
        <w:rPr>
          <w:sz w:val="22"/>
          <w:szCs w:val="22"/>
        </w:rPr>
        <w:t xml:space="preserve"> 3. Танцевальные композиции.</w:t>
      </w:r>
    </w:p>
    <w:p w:rsidR="009F679E" w:rsidRPr="008957AE" w:rsidRDefault="009F679E" w:rsidP="009F679E">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sz w:val="22"/>
          <w:szCs w:val="22"/>
        </w:rPr>
      </w:pPr>
      <w:r w:rsidRPr="008957AE">
        <w:rPr>
          <w:b/>
          <w:i/>
          <w:sz w:val="22"/>
          <w:szCs w:val="22"/>
        </w:rPr>
        <w:t xml:space="preserve">Первый раздел </w:t>
      </w:r>
      <w:r w:rsidRPr="008957AE">
        <w:rPr>
          <w:sz w:val="22"/>
          <w:szCs w:val="22"/>
        </w:rPr>
        <w:t>предусматривает приобретение учащимися навыков и умений, овладение большим объемом новых движений, развитие координации, формирование осанки и физических данных, необходимых для занятий хореографией.</w:t>
      </w:r>
    </w:p>
    <w:p w:rsidR="009F679E" w:rsidRPr="008957AE" w:rsidRDefault="009F679E" w:rsidP="009F679E">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sz w:val="22"/>
          <w:szCs w:val="22"/>
        </w:rPr>
      </w:pPr>
      <w:r w:rsidRPr="008957AE">
        <w:rPr>
          <w:b/>
          <w:i/>
          <w:sz w:val="22"/>
          <w:szCs w:val="22"/>
        </w:rPr>
        <w:t>Второй раздел</w:t>
      </w:r>
      <w:r w:rsidRPr="008957AE">
        <w:rPr>
          <w:sz w:val="22"/>
          <w:szCs w:val="22"/>
        </w:rPr>
        <w:t xml:space="preserve"> предусматривает приобретение учащимися знаний в области музыкальной грамоты, изучение средств музыкальной выразительности на основе танцевального движения, воспитание чувства ритма, музыкального слуха посредством ритмических упражнений и музыкальных игр.</w:t>
      </w:r>
    </w:p>
    <w:p w:rsidR="00D53074" w:rsidRDefault="009F679E" w:rsidP="009F679E">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sz w:val="22"/>
          <w:szCs w:val="22"/>
        </w:rPr>
      </w:pPr>
      <w:r w:rsidRPr="008957AE">
        <w:rPr>
          <w:sz w:val="22"/>
          <w:szCs w:val="22"/>
        </w:rPr>
        <w:t xml:space="preserve">  </w:t>
      </w:r>
      <w:r w:rsidRPr="008957AE">
        <w:rPr>
          <w:b/>
          <w:i/>
          <w:sz w:val="22"/>
          <w:szCs w:val="22"/>
        </w:rPr>
        <w:t>Третий раздел</w:t>
      </w:r>
      <w:r w:rsidRPr="008957AE">
        <w:rPr>
          <w:sz w:val="22"/>
          <w:szCs w:val="22"/>
        </w:rPr>
        <w:t xml:space="preserve"> предполагает изучение разноплановых танцев: образных, классических бальных, танцев современных ритмов и массовых композиций, которые могут стать основой репертуара для сценической практики. В каждом уроке присутствуют задания из различных тем всех разделов, выбор </w:t>
      </w:r>
    </w:p>
    <w:p w:rsidR="00D53074" w:rsidRDefault="00D53074" w:rsidP="009F679E">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sz w:val="22"/>
          <w:szCs w:val="22"/>
        </w:rPr>
      </w:pPr>
    </w:p>
    <w:p w:rsidR="00D53074" w:rsidRDefault="00D53074" w:rsidP="009F679E">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sz w:val="22"/>
          <w:szCs w:val="22"/>
        </w:rPr>
      </w:pPr>
    </w:p>
    <w:p w:rsidR="009F679E" w:rsidRPr="008957AE" w:rsidRDefault="009F679E" w:rsidP="009F679E">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sz w:val="22"/>
          <w:szCs w:val="22"/>
        </w:rPr>
      </w:pPr>
      <w:r w:rsidRPr="008957AE">
        <w:rPr>
          <w:sz w:val="22"/>
          <w:szCs w:val="22"/>
        </w:rPr>
        <w:lastRenderedPageBreak/>
        <w:t>которых направлен на раскрытие способностей учащихся, формирование культуры поведения и общения, воспитание творческого начала. Его реализация предполагается на практических занятиях. По каждому классу и разделу определены программные требования.</w:t>
      </w:r>
    </w:p>
    <w:p w:rsidR="009F679E" w:rsidRPr="008957AE" w:rsidRDefault="009F679E" w:rsidP="009F679E">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b/>
          <w:sz w:val="22"/>
          <w:szCs w:val="22"/>
        </w:rPr>
      </w:pPr>
      <w:r w:rsidRPr="008957AE">
        <w:rPr>
          <w:b/>
          <w:i/>
          <w:iCs/>
          <w:sz w:val="22"/>
          <w:szCs w:val="22"/>
        </w:rPr>
        <w:t>Формы и методы работы.</w:t>
      </w:r>
    </w:p>
    <w:p w:rsidR="009F679E" w:rsidRPr="008957AE" w:rsidRDefault="009F679E" w:rsidP="009F679E">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sz w:val="22"/>
          <w:szCs w:val="22"/>
        </w:rPr>
      </w:pPr>
      <w:r w:rsidRPr="008957AE">
        <w:rPr>
          <w:sz w:val="22"/>
          <w:szCs w:val="22"/>
        </w:rPr>
        <w:t>Основной формой учебной работы является занятие. В процессе обучения  используются следующие формы занятий:</w:t>
      </w:r>
    </w:p>
    <w:p w:rsidR="009F679E" w:rsidRPr="008957AE" w:rsidRDefault="009F679E" w:rsidP="009F679E">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sz w:val="22"/>
          <w:szCs w:val="22"/>
        </w:rPr>
      </w:pPr>
      <w:r w:rsidRPr="008957AE">
        <w:rPr>
          <w:i/>
          <w:sz w:val="22"/>
          <w:szCs w:val="22"/>
        </w:rPr>
        <w:t>групповая форма</w:t>
      </w:r>
      <w:r w:rsidRPr="008957AE">
        <w:rPr>
          <w:sz w:val="22"/>
          <w:szCs w:val="22"/>
        </w:rPr>
        <w:t xml:space="preserve"> – группа может различаться по половому признаку, состоять из участников какого – либо танца или этюда;</w:t>
      </w:r>
    </w:p>
    <w:p w:rsidR="009F679E" w:rsidRPr="008957AE" w:rsidRDefault="009F679E" w:rsidP="009F679E">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sz w:val="22"/>
          <w:szCs w:val="22"/>
        </w:rPr>
      </w:pPr>
      <w:r w:rsidRPr="008957AE">
        <w:rPr>
          <w:i/>
          <w:sz w:val="22"/>
          <w:szCs w:val="22"/>
        </w:rPr>
        <w:t>коллективная</w:t>
      </w:r>
      <w:r w:rsidRPr="008957AE">
        <w:rPr>
          <w:sz w:val="22"/>
          <w:szCs w:val="22"/>
        </w:rPr>
        <w:t xml:space="preserve"> </w:t>
      </w:r>
      <w:r w:rsidRPr="008957AE">
        <w:rPr>
          <w:i/>
          <w:sz w:val="22"/>
          <w:szCs w:val="22"/>
        </w:rPr>
        <w:t>форма</w:t>
      </w:r>
      <w:r w:rsidRPr="008957AE">
        <w:rPr>
          <w:sz w:val="22"/>
          <w:szCs w:val="22"/>
        </w:rPr>
        <w:t xml:space="preserve"> – применяется для проведения сводных репетиций, постановок танцев, где задействовано несколько возрастных групп.</w:t>
      </w:r>
    </w:p>
    <w:p w:rsidR="009F679E" w:rsidRPr="008957AE" w:rsidRDefault="009F679E" w:rsidP="009F679E">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sz w:val="22"/>
          <w:szCs w:val="22"/>
        </w:rPr>
      </w:pPr>
      <w:r w:rsidRPr="008957AE">
        <w:rPr>
          <w:i/>
          <w:sz w:val="22"/>
          <w:szCs w:val="22"/>
        </w:rPr>
        <w:t>индивидуальная форма</w:t>
      </w:r>
      <w:r w:rsidRPr="008957AE">
        <w:rPr>
          <w:sz w:val="22"/>
          <w:szCs w:val="22"/>
        </w:rPr>
        <w:t xml:space="preserve"> – работа с солистами, наиболее одаренными детьми или детьми, не усвоивших пройденный материал.</w:t>
      </w:r>
    </w:p>
    <w:p w:rsidR="009F679E" w:rsidRPr="008957AE" w:rsidRDefault="009F679E" w:rsidP="009F679E">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sz w:val="22"/>
          <w:szCs w:val="22"/>
        </w:rPr>
      </w:pPr>
      <w:r w:rsidRPr="008957AE">
        <w:rPr>
          <w:sz w:val="22"/>
          <w:szCs w:val="22"/>
        </w:rPr>
        <w:t>Основные методы:</w:t>
      </w:r>
    </w:p>
    <w:p w:rsidR="009F679E" w:rsidRPr="008957AE" w:rsidRDefault="009F679E" w:rsidP="009F679E">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sz w:val="22"/>
          <w:szCs w:val="22"/>
        </w:rPr>
      </w:pPr>
      <w:r w:rsidRPr="008957AE">
        <w:rPr>
          <w:i/>
          <w:sz w:val="22"/>
          <w:szCs w:val="22"/>
        </w:rPr>
        <w:t>наглядный</w:t>
      </w:r>
      <w:r w:rsidRPr="008957AE">
        <w:rPr>
          <w:sz w:val="22"/>
          <w:szCs w:val="22"/>
          <w:u w:val="single"/>
        </w:rPr>
        <w:t xml:space="preserve"> </w:t>
      </w:r>
      <w:r w:rsidRPr="008957AE">
        <w:rPr>
          <w:sz w:val="22"/>
          <w:szCs w:val="22"/>
        </w:rPr>
        <w:t>- практический качественный показ педагогом приемов исполнения, показ видеоматериалов, наблюдение, работа по образцу;</w:t>
      </w:r>
    </w:p>
    <w:p w:rsidR="009F679E" w:rsidRPr="008957AE" w:rsidRDefault="009F679E" w:rsidP="009F679E">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sz w:val="22"/>
          <w:szCs w:val="22"/>
        </w:rPr>
      </w:pPr>
      <w:r w:rsidRPr="008957AE">
        <w:rPr>
          <w:i/>
          <w:sz w:val="22"/>
          <w:szCs w:val="22"/>
        </w:rPr>
        <w:t>словесный</w:t>
      </w:r>
      <w:r w:rsidRPr="008957AE">
        <w:rPr>
          <w:sz w:val="22"/>
          <w:szCs w:val="22"/>
        </w:rPr>
        <w:t xml:space="preserve"> – объяснение, беседа, анализ;</w:t>
      </w:r>
    </w:p>
    <w:p w:rsidR="009F679E" w:rsidRPr="008957AE" w:rsidRDefault="009F679E" w:rsidP="009F679E">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sz w:val="22"/>
          <w:szCs w:val="22"/>
        </w:rPr>
      </w:pPr>
      <w:r w:rsidRPr="008957AE">
        <w:rPr>
          <w:i/>
          <w:sz w:val="22"/>
          <w:szCs w:val="22"/>
        </w:rPr>
        <w:t>практический</w:t>
      </w:r>
      <w:r w:rsidRPr="008957AE">
        <w:rPr>
          <w:sz w:val="22"/>
          <w:szCs w:val="22"/>
        </w:rPr>
        <w:t xml:space="preserve"> – выполнение тренировочных упражнений, художественно – проектная деятельность;</w:t>
      </w:r>
    </w:p>
    <w:p w:rsidR="009F679E" w:rsidRPr="008957AE" w:rsidRDefault="009F679E" w:rsidP="009F679E">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sz w:val="22"/>
          <w:szCs w:val="22"/>
        </w:rPr>
      </w:pPr>
      <w:r w:rsidRPr="008957AE">
        <w:rPr>
          <w:i/>
          <w:iCs/>
          <w:sz w:val="22"/>
          <w:szCs w:val="22"/>
        </w:rPr>
        <w:t>и</w:t>
      </w:r>
      <w:r w:rsidRPr="008957AE">
        <w:rPr>
          <w:i/>
          <w:sz w:val="22"/>
          <w:szCs w:val="22"/>
        </w:rPr>
        <w:t>гровой</w:t>
      </w:r>
      <w:r w:rsidRPr="008957AE">
        <w:rPr>
          <w:sz w:val="22"/>
          <w:szCs w:val="22"/>
          <w:u w:val="single"/>
        </w:rPr>
        <w:t xml:space="preserve"> </w:t>
      </w:r>
      <w:r w:rsidRPr="008957AE">
        <w:rPr>
          <w:sz w:val="22"/>
          <w:szCs w:val="22"/>
        </w:rPr>
        <w:t>- учебная деятельность в игровой форме;</w:t>
      </w:r>
    </w:p>
    <w:p w:rsidR="009F679E" w:rsidRPr="008957AE" w:rsidRDefault="009F679E" w:rsidP="009F679E">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sz w:val="22"/>
          <w:szCs w:val="22"/>
        </w:rPr>
      </w:pPr>
      <w:r w:rsidRPr="008957AE">
        <w:rPr>
          <w:i/>
          <w:sz w:val="22"/>
          <w:szCs w:val="22"/>
        </w:rPr>
        <w:t>творческий</w:t>
      </w:r>
      <w:r w:rsidRPr="008957AE">
        <w:rPr>
          <w:sz w:val="22"/>
          <w:szCs w:val="22"/>
        </w:rPr>
        <w:t xml:space="preserve"> – импровизации, самостоятельное создание учащимися музыкально-двигательных образов.</w:t>
      </w:r>
    </w:p>
    <w:p w:rsidR="009F679E" w:rsidRPr="008957AE" w:rsidRDefault="009F679E" w:rsidP="009F679E">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sz w:val="22"/>
          <w:szCs w:val="22"/>
        </w:rPr>
      </w:pPr>
      <w:r w:rsidRPr="008957AE">
        <w:rPr>
          <w:sz w:val="22"/>
          <w:szCs w:val="22"/>
        </w:rPr>
        <w:t>Качество знаний, умений и практических навыков учащихся выявляются на открытых занятиях по окончанию курса.</w:t>
      </w:r>
    </w:p>
    <w:p w:rsidR="009F679E" w:rsidRPr="008957AE" w:rsidRDefault="009F679E" w:rsidP="009F679E">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sz w:val="22"/>
          <w:szCs w:val="22"/>
        </w:rPr>
      </w:pPr>
      <w:r w:rsidRPr="008957AE">
        <w:rPr>
          <w:sz w:val="22"/>
          <w:szCs w:val="22"/>
        </w:rPr>
        <w:t>На уроках «Ритмики и танца» учащиеся приобретают навыки музыкально-двигательной деятельности, осваивают простейшие танцевальные элементы.</w:t>
      </w:r>
    </w:p>
    <w:p w:rsidR="009F679E" w:rsidRPr="008957AE" w:rsidRDefault="009F679E" w:rsidP="009F679E">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sz w:val="22"/>
          <w:szCs w:val="22"/>
        </w:rPr>
      </w:pPr>
      <w:r w:rsidRPr="008957AE">
        <w:rPr>
          <w:sz w:val="22"/>
          <w:szCs w:val="22"/>
        </w:rPr>
        <w:t>Занятие делится на 3 части: подготовительную или вводную, основную и заключительную.</w:t>
      </w:r>
    </w:p>
    <w:p w:rsidR="009F679E" w:rsidRPr="008957AE" w:rsidRDefault="009F679E" w:rsidP="009F679E">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sz w:val="22"/>
          <w:szCs w:val="22"/>
        </w:rPr>
      </w:pPr>
      <w:r w:rsidRPr="008957AE">
        <w:rPr>
          <w:sz w:val="22"/>
          <w:szCs w:val="22"/>
        </w:rPr>
        <w:t xml:space="preserve">Первая, </w:t>
      </w:r>
      <w:r w:rsidRPr="008957AE">
        <w:rPr>
          <w:i/>
          <w:sz w:val="22"/>
          <w:szCs w:val="22"/>
        </w:rPr>
        <w:t>подготовительная часть</w:t>
      </w:r>
      <w:r w:rsidRPr="008957AE">
        <w:rPr>
          <w:sz w:val="22"/>
          <w:szCs w:val="22"/>
        </w:rPr>
        <w:t xml:space="preserve"> включает маршировку и разминку, построенные на простейших движениях, способствующие разогреву мышц, суставов и связок, желательно с элементами образности.</w:t>
      </w:r>
    </w:p>
    <w:p w:rsidR="009F679E" w:rsidRPr="008957AE" w:rsidRDefault="009F679E" w:rsidP="009F679E">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sz w:val="22"/>
          <w:szCs w:val="22"/>
        </w:rPr>
      </w:pPr>
      <w:r w:rsidRPr="008957AE">
        <w:rPr>
          <w:sz w:val="22"/>
          <w:szCs w:val="22"/>
        </w:rPr>
        <w:t xml:space="preserve">Вторая, </w:t>
      </w:r>
      <w:r w:rsidRPr="008957AE">
        <w:rPr>
          <w:i/>
          <w:sz w:val="22"/>
          <w:szCs w:val="22"/>
        </w:rPr>
        <w:t>основная часть -</w:t>
      </w:r>
      <w:r w:rsidRPr="008957AE">
        <w:rPr>
          <w:sz w:val="22"/>
          <w:szCs w:val="22"/>
        </w:rPr>
        <w:t xml:space="preserve"> изучение элементов классического и народного танцев; основ музыкальной грамоты; танцевальных движений, их комбинирование; работа по развитию физических данных; работа над этюдами, композициями.</w:t>
      </w:r>
    </w:p>
    <w:p w:rsidR="009F679E" w:rsidRPr="008957AE" w:rsidRDefault="009F679E" w:rsidP="009F679E">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sz w:val="22"/>
          <w:szCs w:val="22"/>
        </w:rPr>
      </w:pPr>
      <w:r w:rsidRPr="008957AE">
        <w:rPr>
          <w:sz w:val="22"/>
          <w:szCs w:val="22"/>
        </w:rPr>
        <w:t xml:space="preserve">Третья, </w:t>
      </w:r>
      <w:r w:rsidRPr="008957AE">
        <w:rPr>
          <w:i/>
          <w:sz w:val="22"/>
          <w:szCs w:val="22"/>
        </w:rPr>
        <w:t>заключительная часть</w:t>
      </w:r>
      <w:r w:rsidRPr="008957AE">
        <w:rPr>
          <w:sz w:val="22"/>
          <w:szCs w:val="22"/>
        </w:rPr>
        <w:t xml:space="preserve"> включает закрепление музыкально ритмического материала в игре, танцевально-игровые упражне</w:t>
      </w:r>
      <w:r w:rsidRPr="008957AE">
        <w:rPr>
          <w:sz w:val="22"/>
          <w:szCs w:val="22"/>
        </w:rPr>
        <w:softHyphen/>
        <w:t>ния.</w:t>
      </w:r>
    </w:p>
    <w:p w:rsidR="009F679E" w:rsidRPr="008957AE" w:rsidRDefault="009F679E" w:rsidP="009F679E">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b/>
          <w:sz w:val="22"/>
          <w:szCs w:val="22"/>
        </w:rPr>
      </w:pPr>
      <w:r w:rsidRPr="008957AE">
        <w:rPr>
          <w:b/>
          <w:sz w:val="22"/>
          <w:szCs w:val="22"/>
        </w:rPr>
        <w:t xml:space="preserve">У каждой части урока свои задачи. </w:t>
      </w:r>
    </w:p>
    <w:p w:rsidR="009F679E" w:rsidRPr="008957AE" w:rsidRDefault="009F679E" w:rsidP="009F679E">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sz w:val="22"/>
          <w:szCs w:val="22"/>
        </w:rPr>
      </w:pPr>
      <w:r w:rsidRPr="008957AE">
        <w:rPr>
          <w:i/>
          <w:sz w:val="22"/>
          <w:szCs w:val="22"/>
        </w:rPr>
        <w:t>Главная задача подготовительной части</w:t>
      </w:r>
      <w:r w:rsidRPr="008957AE">
        <w:rPr>
          <w:sz w:val="22"/>
          <w:szCs w:val="22"/>
        </w:rPr>
        <w:t xml:space="preserve"> - организовать внимание учащихся, подготовить  мышцы, суставы, связки к интенсивной физической работе.</w:t>
      </w:r>
    </w:p>
    <w:p w:rsidR="009F679E" w:rsidRPr="008957AE" w:rsidRDefault="009F679E" w:rsidP="009F679E">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sz w:val="22"/>
          <w:szCs w:val="22"/>
        </w:rPr>
      </w:pPr>
      <w:r w:rsidRPr="008957AE">
        <w:rPr>
          <w:i/>
          <w:sz w:val="22"/>
          <w:szCs w:val="22"/>
        </w:rPr>
        <w:t>Задачей основной части</w:t>
      </w:r>
      <w:r w:rsidRPr="008957AE">
        <w:rPr>
          <w:sz w:val="22"/>
          <w:szCs w:val="22"/>
        </w:rPr>
        <w:t xml:space="preserve"> является формирование балетной осанки: постановка корпуса, рук, ног, головы, а также развитие силы, выносливости, начальных элементов координации, посредством освоения тренировочных и танцевальных движений,</w:t>
      </w:r>
    </w:p>
    <w:p w:rsidR="009F679E" w:rsidRPr="008957AE" w:rsidRDefault="009F679E" w:rsidP="009F679E">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sz w:val="22"/>
          <w:szCs w:val="22"/>
        </w:rPr>
      </w:pPr>
      <w:r w:rsidRPr="008957AE">
        <w:rPr>
          <w:sz w:val="22"/>
          <w:szCs w:val="22"/>
        </w:rPr>
        <w:t xml:space="preserve"> их музыкального и выразительного исполнения.</w:t>
      </w:r>
    </w:p>
    <w:p w:rsidR="009F679E" w:rsidRPr="008957AE" w:rsidRDefault="009F679E" w:rsidP="009F679E">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sz w:val="22"/>
          <w:szCs w:val="22"/>
        </w:rPr>
      </w:pPr>
      <w:r w:rsidRPr="008957AE">
        <w:rPr>
          <w:i/>
          <w:sz w:val="22"/>
          <w:szCs w:val="22"/>
        </w:rPr>
        <w:lastRenderedPageBreak/>
        <w:t>Задача заключительной части</w:t>
      </w:r>
      <w:r w:rsidRPr="008957AE">
        <w:rPr>
          <w:sz w:val="22"/>
          <w:szCs w:val="22"/>
        </w:rPr>
        <w:t xml:space="preserve"> - снятие физического и нервного напряжения, подъем эмоционального тонуса посредством игры.</w:t>
      </w:r>
    </w:p>
    <w:p w:rsidR="009F679E" w:rsidRPr="008957AE" w:rsidRDefault="009F679E" w:rsidP="009F679E">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sz w:val="22"/>
          <w:szCs w:val="22"/>
        </w:rPr>
      </w:pPr>
      <w:r w:rsidRPr="008957AE">
        <w:rPr>
          <w:sz w:val="22"/>
          <w:szCs w:val="22"/>
        </w:rPr>
        <w:t>При проведении  занятия  постепенно увеличивается на</w:t>
      </w:r>
      <w:r w:rsidRPr="008957AE">
        <w:rPr>
          <w:sz w:val="22"/>
          <w:szCs w:val="22"/>
        </w:rPr>
        <w:softHyphen/>
        <w:t>грузка: от простых упражнений к более сложным,  каждое упражнение расчленяется на элементы. Основные педагогические принципы в работе с детьми: доступность, системность, последовательность, учет возрастных особенностей, заинтересованность, перспективность.</w:t>
      </w:r>
    </w:p>
    <w:p w:rsidR="009F679E" w:rsidRPr="008957AE" w:rsidRDefault="009F679E" w:rsidP="009F679E">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b/>
          <w:sz w:val="22"/>
          <w:szCs w:val="22"/>
        </w:rPr>
      </w:pPr>
      <w:r w:rsidRPr="008957AE">
        <w:rPr>
          <w:b/>
          <w:sz w:val="22"/>
          <w:szCs w:val="22"/>
        </w:rPr>
        <w:t>Структура занятий:</w:t>
      </w:r>
    </w:p>
    <w:p w:rsidR="009F679E" w:rsidRPr="008957AE" w:rsidRDefault="009F679E" w:rsidP="009F679E">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sz w:val="22"/>
          <w:szCs w:val="22"/>
        </w:rPr>
      </w:pPr>
      <w:r w:rsidRPr="008957AE">
        <w:rPr>
          <w:sz w:val="22"/>
          <w:szCs w:val="22"/>
        </w:rPr>
        <w:t>- разминка (различные виды ходьбы, бега, танцевальные ходы.)</w:t>
      </w:r>
    </w:p>
    <w:p w:rsidR="009F679E" w:rsidRPr="008957AE" w:rsidRDefault="009F679E" w:rsidP="009F679E">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sz w:val="22"/>
          <w:szCs w:val="22"/>
        </w:rPr>
      </w:pPr>
      <w:r w:rsidRPr="008957AE">
        <w:rPr>
          <w:sz w:val="22"/>
          <w:szCs w:val="22"/>
        </w:rPr>
        <w:t>- экзерсис;</w:t>
      </w:r>
    </w:p>
    <w:p w:rsidR="009F679E" w:rsidRPr="008957AE" w:rsidRDefault="009F679E" w:rsidP="009F679E">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sz w:val="22"/>
          <w:szCs w:val="22"/>
        </w:rPr>
      </w:pPr>
      <w:r w:rsidRPr="008957AE">
        <w:rPr>
          <w:sz w:val="22"/>
          <w:szCs w:val="22"/>
        </w:rPr>
        <w:t>- народно-сценический танец;</w:t>
      </w:r>
    </w:p>
    <w:p w:rsidR="009F679E" w:rsidRPr="008957AE" w:rsidRDefault="009F679E" w:rsidP="009F679E">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sz w:val="22"/>
          <w:szCs w:val="22"/>
        </w:rPr>
      </w:pPr>
      <w:r w:rsidRPr="008957AE">
        <w:rPr>
          <w:sz w:val="22"/>
          <w:szCs w:val="22"/>
        </w:rPr>
        <w:t>- композиция и постановка танца.</w:t>
      </w:r>
    </w:p>
    <w:p w:rsidR="00523E76" w:rsidRPr="008957AE" w:rsidRDefault="00523E76">
      <w:pPr>
        <w:spacing w:line="360" w:lineRule="auto"/>
        <w:jc w:val="both"/>
        <w:rPr>
          <w:sz w:val="22"/>
          <w:szCs w:val="22"/>
        </w:rPr>
      </w:pPr>
      <w:r w:rsidRPr="008957AE">
        <w:rPr>
          <w:sz w:val="22"/>
          <w:szCs w:val="22"/>
        </w:rPr>
        <w:t xml:space="preserve">  В процессе обучения применяются следующие виды контроля  обучающихся:</w:t>
      </w:r>
    </w:p>
    <w:p w:rsidR="009D0150" w:rsidRPr="008957AE" w:rsidRDefault="00523E76" w:rsidP="009D0150">
      <w:pPr>
        <w:numPr>
          <w:ilvl w:val="0"/>
          <w:numId w:val="24"/>
        </w:num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sz w:val="22"/>
          <w:szCs w:val="22"/>
        </w:rPr>
      </w:pPr>
      <w:r w:rsidRPr="008957AE">
        <w:rPr>
          <w:sz w:val="22"/>
          <w:szCs w:val="22"/>
        </w:rPr>
        <w:t>Вводный, организуемый в начале учебного года.</w:t>
      </w:r>
    </w:p>
    <w:p w:rsidR="00523E76" w:rsidRPr="008957AE" w:rsidRDefault="009D0150" w:rsidP="009D0150">
      <w:pPr>
        <w:numPr>
          <w:ilvl w:val="0"/>
          <w:numId w:val="24"/>
        </w:num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sz w:val="22"/>
          <w:szCs w:val="22"/>
        </w:rPr>
      </w:pPr>
      <w:r w:rsidRPr="008957AE">
        <w:rPr>
          <w:sz w:val="22"/>
          <w:szCs w:val="22"/>
        </w:rPr>
        <w:t>Промежуточный</w:t>
      </w:r>
      <w:r w:rsidR="00523E76" w:rsidRPr="008957AE">
        <w:rPr>
          <w:sz w:val="22"/>
          <w:szCs w:val="22"/>
        </w:rPr>
        <w:t>, проводится в ходе учебного года.</w:t>
      </w:r>
    </w:p>
    <w:p w:rsidR="00523E76" w:rsidRPr="008957AE" w:rsidRDefault="009D0150">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sz w:val="22"/>
          <w:szCs w:val="22"/>
        </w:rPr>
      </w:pPr>
      <w:r w:rsidRPr="008957AE">
        <w:rPr>
          <w:sz w:val="22"/>
          <w:szCs w:val="22"/>
        </w:rPr>
        <w:t>3</w:t>
      </w:r>
      <w:r w:rsidR="00523E76" w:rsidRPr="008957AE">
        <w:rPr>
          <w:sz w:val="22"/>
          <w:szCs w:val="22"/>
        </w:rPr>
        <w:t>. Итоговый, проводится по завершению всей учебной программы.</w:t>
      </w:r>
    </w:p>
    <w:p w:rsidR="001F30D3" w:rsidRPr="008957AE" w:rsidRDefault="00523E76"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sz w:val="22"/>
          <w:szCs w:val="22"/>
        </w:rPr>
      </w:pPr>
      <w:r w:rsidRPr="008957AE">
        <w:rPr>
          <w:sz w:val="22"/>
          <w:szCs w:val="22"/>
        </w:rPr>
        <w:t xml:space="preserve">   Подведение итогов по результатам освоения материала данной программы  проводится в форме концертов, участие в новогодних представлениях для детей , смотрах и фестивалях как районного так и республиканнского значения. В конце года проходит большой отчетный конц</w:t>
      </w:r>
      <w:r w:rsidR="00C73A6C" w:rsidRPr="008957AE">
        <w:rPr>
          <w:sz w:val="22"/>
          <w:szCs w:val="22"/>
        </w:rPr>
        <w:t xml:space="preserve">ерт, где присутствуют </w:t>
      </w:r>
      <w:r w:rsidR="008B2D90" w:rsidRPr="008957AE">
        <w:rPr>
          <w:sz w:val="22"/>
          <w:szCs w:val="22"/>
        </w:rPr>
        <w:t xml:space="preserve"> родители, население.</w:t>
      </w:r>
      <w:r w:rsidRPr="008957AE">
        <w:rPr>
          <w:sz w:val="22"/>
          <w:szCs w:val="22"/>
        </w:rPr>
        <w:t xml:space="preserve"> подводятся итоги  и оценивается  работа детей за учебный год. </w:t>
      </w:r>
    </w:p>
    <w:p w:rsidR="00A37BB0" w:rsidRPr="008957AE" w:rsidRDefault="00A37BB0"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sz w:val="22"/>
          <w:szCs w:val="22"/>
        </w:rPr>
      </w:pPr>
      <w:r w:rsidRPr="008957AE">
        <w:rPr>
          <w:sz w:val="22"/>
          <w:szCs w:val="22"/>
        </w:rPr>
        <w:t>Первый год обучения.</w:t>
      </w:r>
    </w:p>
    <w:p w:rsidR="001F30D3" w:rsidRPr="008957AE"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b/>
          <w:sz w:val="22"/>
          <w:szCs w:val="22"/>
        </w:rPr>
      </w:pPr>
      <w:r w:rsidRPr="008957AE">
        <w:rPr>
          <w:b/>
          <w:sz w:val="22"/>
          <w:szCs w:val="22"/>
        </w:rPr>
        <w:t>Учебно-тематическое планирование</w:t>
      </w:r>
    </w:p>
    <w:p w:rsidR="001F30D3" w:rsidRPr="008957AE"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b/>
          <w:sz w:val="22"/>
          <w:szCs w:val="22"/>
        </w:rPr>
      </w:pPr>
    </w:p>
    <w:tbl>
      <w:tblPr>
        <w:tblW w:w="9356" w:type="dxa"/>
        <w:tblInd w:w="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40" w:type="dxa"/>
          <w:right w:w="40" w:type="dxa"/>
        </w:tblCellMar>
        <w:tblLook w:val="0000" w:firstRow="0" w:lastRow="0" w:firstColumn="0" w:lastColumn="0" w:noHBand="0" w:noVBand="0"/>
      </w:tblPr>
      <w:tblGrid>
        <w:gridCol w:w="3828"/>
        <w:gridCol w:w="9"/>
        <w:gridCol w:w="1350"/>
        <w:gridCol w:w="6"/>
        <w:gridCol w:w="735"/>
        <w:gridCol w:w="60"/>
        <w:gridCol w:w="15"/>
        <w:gridCol w:w="943"/>
        <w:gridCol w:w="2410"/>
      </w:tblGrid>
      <w:tr w:rsidR="001F30D3" w:rsidRPr="008957AE" w:rsidTr="00ED52E0">
        <w:trPr>
          <w:trHeight w:hRule="exact" w:val="346"/>
        </w:trPr>
        <w:tc>
          <w:tcPr>
            <w:tcW w:w="3828" w:type="dxa"/>
            <w:vMerge w:val="restart"/>
          </w:tcPr>
          <w:p w:rsidR="001F30D3" w:rsidRPr="008957AE"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sz w:val="22"/>
                <w:szCs w:val="22"/>
              </w:rPr>
            </w:pPr>
          </w:p>
          <w:p w:rsidR="001F30D3" w:rsidRPr="008957AE"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sz w:val="22"/>
                <w:szCs w:val="22"/>
              </w:rPr>
            </w:pPr>
            <w:r w:rsidRPr="008957AE">
              <w:rPr>
                <w:sz w:val="22"/>
                <w:szCs w:val="22"/>
              </w:rPr>
              <w:t xml:space="preserve">        Наименование разделов и тем</w:t>
            </w:r>
          </w:p>
          <w:p w:rsidR="001F30D3" w:rsidRPr="008957AE"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sz w:val="22"/>
                <w:szCs w:val="22"/>
              </w:rPr>
            </w:pPr>
          </w:p>
          <w:p w:rsidR="001F30D3" w:rsidRPr="008957AE"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sz w:val="22"/>
                <w:szCs w:val="22"/>
              </w:rPr>
            </w:pPr>
          </w:p>
        </w:tc>
        <w:tc>
          <w:tcPr>
            <w:tcW w:w="3118" w:type="dxa"/>
            <w:gridSpan w:val="7"/>
          </w:tcPr>
          <w:p w:rsidR="001F30D3" w:rsidRPr="008957AE"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sz w:val="22"/>
                <w:szCs w:val="22"/>
              </w:rPr>
            </w:pPr>
            <w:r w:rsidRPr="008957AE">
              <w:rPr>
                <w:sz w:val="22"/>
                <w:szCs w:val="22"/>
              </w:rPr>
              <w:t>Количество часов</w:t>
            </w:r>
          </w:p>
          <w:p w:rsidR="001F30D3" w:rsidRPr="008957AE"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sz w:val="22"/>
                <w:szCs w:val="22"/>
              </w:rPr>
            </w:pPr>
          </w:p>
        </w:tc>
        <w:tc>
          <w:tcPr>
            <w:tcW w:w="2410" w:type="dxa"/>
            <w:vMerge w:val="restart"/>
          </w:tcPr>
          <w:p w:rsidR="001F30D3" w:rsidRPr="008957AE"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sz w:val="22"/>
                <w:szCs w:val="22"/>
              </w:rPr>
            </w:pPr>
            <w:r w:rsidRPr="008957AE">
              <w:rPr>
                <w:sz w:val="22"/>
                <w:szCs w:val="22"/>
              </w:rPr>
              <w:t>Формы контроля.</w:t>
            </w:r>
          </w:p>
          <w:p w:rsidR="001F30D3" w:rsidRPr="008957AE"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sz w:val="22"/>
                <w:szCs w:val="22"/>
              </w:rPr>
            </w:pPr>
          </w:p>
        </w:tc>
      </w:tr>
      <w:tr w:rsidR="001F30D3" w:rsidRPr="008957AE" w:rsidTr="00ED52E0">
        <w:trPr>
          <w:trHeight w:hRule="exact" w:val="285"/>
        </w:trPr>
        <w:tc>
          <w:tcPr>
            <w:tcW w:w="3828" w:type="dxa"/>
            <w:vMerge/>
          </w:tcPr>
          <w:p w:rsidR="001F30D3" w:rsidRPr="008957AE"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sz w:val="22"/>
                <w:szCs w:val="22"/>
              </w:rPr>
            </w:pPr>
          </w:p>
        </w:tc>
        <w:tc>
          <w:tcPr>
            <w:tcW w:w="1365" w:type="dxa"/>
            <w:gridSpan w:val="3"/>
            <w:vMerge w:val="restart"/>
          </w:tcPr>
          <w:p w:rsidR="001F30D3" w:rsidRPr="008957AE"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sz w:val="22"/>
                <w:szCs w:val="22"/>
              </w:rPr>
            </w:pPr>
            <w:r w:rsidRPr="008957AE">
              <w:rPr>
                <w:sz w:val="22"/>
                <w:szCs w:val="22"/>
              </w:rPr>
              <w:t>всего</w:t>
            </w:r>
          </w:p>
          <w:p w:rsidR="001F30D3" w:rsidRPr="008957AE"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sz w:val="22"/>
                <w:szCs w:val="22"/>
              </w:rPr>
            </w:pPr>
          </w:p>
        </w:tc>
        <w:tc>
          <w:tcPr>
            <w:tcW w:w="1753" w:type="dxa"/>
            <w:gridSpan w:val="4"/>
          </w:tcPr>
          <w:p w:rsidR="001F30D3" w:rsidRPr="008957AE"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sz w:val="22"/>
                <w:szCs w:val="22"/>
              </w:rPr>
            </w:pPr>
            <w:r w:rsidRPr="008957AE">
              <w:rPr>
                <w:sz w:val="22"/>
                <w:szCs w:val="22"/>
              </w:rPr>
              <w:t>В том числе.</w:t>
            </w:r>
          </w:p>
          <w:p w:rsidR="001F30D3" w:rsidRPr="008957AE"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sz w:val="22"/>
                <w:szCs w:val="22"/>
              </w:rPr>
            </w:pPr>
          </w:p>
        </w:tc>
        <w:tc>
          <w:tcPr>
            <w:tcW w:w="2410" w:type="dxa"/>
            <w:vMerge/>
          </w:tcPr>
          <w:p w:rsidR="001F30D3" w:rsidRPr="008957AE"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sz w:val="22"/>
                <w:szCs w:val="22"/>
              </w:rPr>
            </w:pPr>
          </w:p>
        </w:tc>
      </w:tr>
      <w:tr w:rsidR="001F30D3" w:rsidRPr="008957AE" w:rsidTr="00ED52E0">
        <w:trPr>
          <w:trHeight w:hRule="exact" w:val="355"/>
        </w:trPr>
        <w:tc>
          <w:tcPr>
            <w:tcW w:w="3828" w:type="dxa"/>
            <w:vMerge/>
          </w:tcPr>
          <w:p w:rsidR="001F30D3" w:rsidRPr="008957AE"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sz w:val="22"/>
                <w:szCs w:val="22"/>
              </w:rPr>
            </w:pPr>
          </w:p>
        </w:tc>
        <w:tc>
          <w:tcPr>
            <w:tcW w:w="1365" w:type="dxa"/>
            <w:gridSpan w:val="3"/>
            <w:vMerge/>
          </w:tcPr>
          <w:p w:rsidR="001F30D3" w:rsidRPr="008957AE"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sz w:val="22"/>
                <w:szCs w:val="22"/>
              </w:rPr>
            </w:pPr>
          </w:p>
        </w:tc>
        <w:tc>
          <w:tcPr>
            <w:tcW w:w="735" w:type="dxa"/>
          </w:tcPr>
          <w:p w:rsidR="001F30D3" w:rsidRPr="008957AE" w:rsidRDefault="007B0919"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sz w:val="22"/>
                <w:szCs w:val="22"/>
              </w:rPr>
            </w:pPr>
            <w:r w:rsidRPr="008957AE">
              <w:rPr>
                <w:sz w:val="22"/>
                <w:szCs w:val="22"/>
              </w:rPr>
              <w:t>Т</w:t>
            </w:r>
            <w:r w:rsidR="001F30D3" w:rsidRPr="008957AE">
              <w:rPr>
                <w:sz w:val="22"/>
                <w:szCs w:val="22"/>
              </w:rPr>
              <w:t>еория</w:t>
            </w:r>
          </w:p>
        </w:tc>
        <w:tc>
          <w:tcPr>
            <w:tcW w:w="1018" w:type="dxa"/>
            <w:gridSpan w:val="3"/>
          </w:tcPr>
          <w:p w:rsidR="001F30D3" w:rsidRPr="008957AE"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sz w:val="22"/>
                <w:szCs w:val="22"/>
              </w:rPr>
            </w:pPr>
            <w:r w:rsidRPr="008957AE">
              <w:rPr>
                <w:sz w:val="22"/>
                <w:szCs w:val="22"/>
              </w:rPr>
              <w:t>практика</w:t>
            </w:r>
          </w:p>
        </w:tc>
        <w:tc>
          <w:tcPr>
            <w:tcW w:w="2410" w:type="dxa"/>
            <w:vMerge/>
          </w:tcPr>
          <w:p w:rsidR="001F30D3" w:rsidRPr="008957AE"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sz w:val="22"/>
                <w:szCs w:val="22"/>
              </w:rPr>
            </w:pPr>
          </w:p>
        </w:tc>
      </w:tr>
      <w:tr w:rsidR="001F30D3" w:rsidRPr="008957AE" w:rsidTr="00ED52E0">
        <w:trPr>
          <w:trHeight w:hRule="exact" w:val="315"/>
        </w:trPr>
        <w:tc>
          <w:tcPr>
            <w:tcW w:w="9356" w:type="dxa"/>
            <w:gridSpan w:val="9"/>
          </w:tcPr>
          <w:p w:rsidR="001F30D3" w:rsidRPr="008957AE"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sz w:val="22"/>
                <w:szCs w:val="22"/>
              </w:rPr>
            </w:pPr>
            <w:r w:rsidRPr="008957AE">
              <w:rPr>
                <w:b/>
                <w:iCs/>
                <w:sz w:val="22"/>
                <w:szCs w:val="22"/>
              </w:rPr>
              <w:t xml:space="preserve">Раздел 1. </w:t>
            </w:r>
            <w:r w:rsidRPr="008957AE">
              <w:rPr>
                <w:b/>
                <w:sz w:val="22"/>
                <w:szCs w:val="22"/>
              </w:rPr>
              <w:t>Хореографическая азбука.</w:t>
            </w:r>
          </w:p>
          <w:p w:rsidR="001F30D3" w:rsidRPr="008957AE"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sz w:val="22"/>
                <w:szCs w:val="22"/>
              </w:rPr>
            </w:pPr>
          </w:p>
        </w:tc>
      </w:tr>
      <w:tr w:rsidR="001F30D3" w:rsidRPr="008957AE" w:rsidTr="00ED52E0">
        <w:trPr>
          <w:trHeight w:hRule="exact" w:val="311"/>
        </w:trPr>
        <w:tc>
          <w:tcPr>
            <w:tcW w:w="3828" w:type="dxa"/>
          </w:tcPr>
          <w:p w:rsidR="001F30D3" w:rsidRPr="008957AE" w:rsidRDefault="001F30D3" w:rsidP="001F30D3">
            <w:pPr>
              <w:numPr>
                <w:ilvl w:val="1"/>
                <w:numId w:val="31"/>
              </w:num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sz w:val="22"/>
                <w:szCs w:val="22"/>
              </w:rPr>
            </w:pPr>
            <w:r w:rsidRPr="008957AE">
              <w:rPr>
                <w:sz w:val="22"/>
                <w:szCs w:val="22"/>
              </w:rPr>
              <w:t>Вводное занятие</w:t>
            </w:r>
          </w:p>
        </w:tc>
        <w:tc>
          <w:tcPr>
            <w:tcW w:w="1365" w:type="dxa"/>
            <w:gridSpan w:val="3"/>
          </w:tcPr>
          <w:p w:rsidR="001F30D3" w:rsidRPr="008957AE"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sz w:val="22"/>
                <w:szCs w:val="22"/>
              </w:rPr>
            </w:pPr>
            <w:r w:rsidRPr="008957AE">
              <w:rPr>
                <w:sz w:val="22"/>
                <w:szCs w:val="22"/>
              </w:rPr>
              <w:t>1</w:t>
            </w:r>
          </w:p>
        </w:tc>
        <w:tc>
          <w:tcPr>
            <w:tcW w:w="795" w:type="dxa"/>
            <w:gridSpan w:val="2"/>
          </w:tcPr>
          <w:p w:rsidR="001F30D3" w:rsidRPr="008957AE"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sz w:val="22"/>
                <w:szCs w:val="22"/>
              </w:rPr>
            </w:pPr>
            <w:r w:rsidRPr="008957AE">
              <w:rPr>
                <w:sz w:val="22"/>
                <w:szCs w:val="22"/>
              </w:rPr>
              <w:t>1</w:t>
            </w:r>
          </w:p>
        </w:tc>
        <w:tc>
          <w:tcPr>
            <w:tcW w:w="958" w:type="dxa"/>
            <w:gridSpan w:val="2"/>
          </w:tcPr>
          <w:p w:rsidR="001F30D3" w:rsidRPr="008957AE"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sz w:val="22"/>
                <w:szCs w:val="22"/>
              </w:rPr>
            </w:pPr>
            <w:r w:rsidRPr="008957AE">
              <w:rPr>
                <w:sz w:val="22"/>
                <w:szCs w:val="22"/>
              </w:rPr>
              <w:t>-</w:t>
            </w:r>
          </w:p>
        </w:tc>
        <w:tc>
          <w:tcPr>
            <w:tcW w:w="2410" w:type="dxa"/>
            <w:vMerge w:val="restart"/>
          </w:tcPr>
          <w:p w:rsidR="001F30D3" w:rsidRPr="008957AE"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sz w:val="22"/>
                <w:szCs w:val="22"/>
              </w:rPr>
            </w:pPr>
            <w:r w:rsidRPr="008957AE">
              <w:rPr>
                <w:sz w:val="22"/>
                <w:szCs w:val="22"/>
              </w:rPr>
              <w:t xml:space="preserve">Наблюдение, </w:t>
            </w:r>
          </w:p>
          <w:p w:rsidR="001F30D3" w:rsidRPr="008957AE"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sz w:val="22"/>
                <w:szCs w:val="22"/>
              </w:rPr>
            </w:pPr>
            <w:r w:rsidRPr="008957AE">
              <w:rPr>
                <w:sz w:val="22"/>
                <w:szCs w:val="22"/>
              </w:rPr>
              <w:t>Открытое занятие,</w:t>
            </w:r>
          </w:p>
          <w:p w:rsidR="001F30D3" w:rsidRPr="008957AE"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sz w:val="22"/>
                <w:szCs w:val="22"/>
              </w:rPr>
            </w:pPr>
            <w:r w:rsidRPr="008957AE">
              <w:rPr>
                <w:sz w:val="22"/>
                <w:szCs w:val="22"/>
              </w:rPr>
              <w:lastRenderedPageBreak/>
              <w:t xml:space="preserve"> Диагностика,</w:t>
            </w:r>
          </w:p>
          <w:p w:rsidR="001F30D3" w:rsidRPr="008957AE"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sz w:val="22"/>
                <w:szCs w:val="22"/>
              </w:rPr>
            </w:pPr>
            <w:r w:rsidRPr="008957AE">
              <w:rPr>
                <w:sz w:val="22"/>
                <w:szCs w:val="22"/>
              </w:rPr>
              <w:t xml:space="preserve">Анализ, </w:t>
            </w:r>
          </w:p>
          <w:p w:rsidR="001F30D3" w:rsidRPr="008957AE"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sz w:val="22"/>
                <w:szCs w:val="22"/>
              </w:rPr>
            </w:pPr>
            <w:r w:rsidRPr="008957AE">
              <w:rPr>
                <w:sz w:val="22"/>
                <w:szCs w:val="22"/>
              </w:rPr>
              <w:t>Мониторинг.</w:t>
            </w:r>
          </w:p>
        </w:tc>
      </w:tr>
      <w:tr w:rsidR="001F30D3" w:rsidRPr="008957AE" w:rsidTr="00ED52E0">
        <w:trPr>
          <w:trHeight w:hRule="exact" w:val="729"/>
        </w:trPr>
        <w:tc>
          <w:tcPr>
            <w:tcW w:w="3828" w:type="dxa"/>
          </w:tcPr>
          <w:p w:rsidR="001F30D3" w:rsidRPr="008957AE" w:rsidRDefault="001F30D3" w:rsidP="001F30D3">
            <w:pPr>
              <w:numPr>
                <w:ilvl w:val="1"/>
                <w:numId w:val="31"/>
              </w:num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sz w:val="22"/>
                <w:szCs w:val="22"/>
              </w:rPr>
            </w:pPr>
            <w:r w:rsidRPr="008957AE">
              <w:rPr>
                <w:sz w:val="22"/>
                <w:szCs w:val="22"/>
              </w:rPr>
              <w:t>. Развитие отдельных групп мышц и</w:t>
            </w:r>
          </w:p>
          <w:p w:rsidR="001F30D3" w:rsidRPr="008957AE"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sz w:val="22"/>
                <w:szCs w:val="22"/>
              </w:rPr>
            </w:pPr>
            <w:r w:rsidRPr="008957AE">
              <w:rPr>
                <w:sz w:val="22"/>
                <w:szCs w:val="22"/>
              </w:rPr>
              <w:t xml:space="preserve"> подвижности суставов</w:t>
            </w:r>
          </w:p>
        </w:tc>
        <w:tc>
          <w:tcPr>
            <w:tcW w:w="1365" w:type="dxa"/>
            <w:gridSpan w:val="3"/>
          </w:tcPr>
          <w:p w:rsidR="001F30D3" w:rsidRPr="008957AE"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sz w:val="22"/>
                <w:szCs w:val="22"/>
              </w:rPr>
            </w:pPr>
            <w:r w:rsidRPr="008957AE">
              <w:rPr>
                <w:sz w:val="22"/>
                <w:szCs w:val="22"/>
              </w:rPr>
              <w:t>11</w:t>
            </w:r>
          </w:p>
          <w:p w:rsidR="001F30D3" w:rsidRPr="008957AE"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sz w:val="22"/>
                <w:szCs w:val="22"/>
              </w:rPr>
            </w:pPr>
          </w:p>
        </w:tc>
        <w:tc>
          <w:tcPr>
            <w:tcW w:w="795" w:type="dxa"/>
            <w:gridSpan w:val="2"/>
          </w:tcPr>
          <w:p w:rsidR="001F30D3" w:rsidRPr="008957AE"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sz w:val="22"/>
                <w:szCs w:val="22"/>
              </w:rPr>
            </w:pPr>
            <w:r w:rsidRPr="008957AE">
              <w:rPr>
                <w:sz w:val="22"/>
                <w:szCs w:val="22"/>
              </w:rPr>
              <w:t>2</w:t>
            </w:r>
          </w:p>
        </w:tc>
        <w:tc>
          <w:tcPr>
            <w:tcW w:w="958" w:type="dxa"/>
            <w:gridSpan w:val="2"/>
          </w:tcPr>
          <w:p w:rsidR="001F30D3" w:rsidRPr="008957AE"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sz w:val="22"/>
                <w:szCs w:val="22"/>
              </w:rPr>
            </w:pPr>
            <w:r w:rsidRPr="008957AE">
              <w:rPr>
                <w:sz w:val="22"/>
                <w:szCs w:val="22"/>
              </w:rPr>
              <w:t>9</w:t>
            </w:r>
          </w:p>
        </w:tc>
        <w:tc>
          <w:tcPr>
            <w:tcW w:w="2410" w:type="dxa"/>
            <w:vMerge/>
          </w:tcPr>
          <w:p w:rsidR="001F30D3" w:rsidRPr="008957AE"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sz w:val="22"/>
                <w:szCs w:val="22"/>
              </w:rPr>
            </w:pPr>
          </w:p>
        </w:tc>
      </w:tr>
      <w:tr w:rsidR="001F30D3" w:rsidRPr="008957AE" w:rsidTr="00ED52E0">
        <w:trPr>
          <w:trHeight w:hRule="exact" w:val="364"/>
        </w:trPr>
        <w:tc>
          <w:tcPr>
            <w:tcW w:w="3828" w:type="dxa"/>
          </w:tcPr>
          <w:p w:rsidR="001F30D3" w:rsidRPr="008957AE"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sz w:val="22"/>
                <w:szCs w:val="22"/>
              </w:rPr>
            </w:pPr>
            <w:r w:rsidRPr="008957AE">
              <w:rPr>
                <w:sz w:val="22"/>
                <w:szCs w:val="22"/>
              </w:rPr>
              <w:lastRenderedPageBreak/>
              <w:t>1.2. Фигурная маршировка</w:t>
            </w:r>
          </w:p>
          <w:p w:rsidR="001F30D3" w:rsidRPr="008957AE"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sz w:val="22"/>
                <w:szCs w:val="22"/>
              </w:rPr>
            </w:pPr>
          </w:p>
        </w:tc>
        <w:tc>
          <w:tcPr>
            <w:tcW w:w="1365" w:type="dxa"/>
            <w:gridSpan w:val="3"/>
          </w:tcPr>
          <w:p w:rsidR="001F30D3" w:rsidRPr="008957AE"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sz w:val="22"/>
                <w:szCs w:val="22"/>
              </w:rPr>
            </w:pPr>
            <w:r w:rsidRPr="008957AE">
              <w:rPr>
                <w:sz w:val="22"/>
                <w:szCs w:val="22"/>
              </w:rPr>
              <w:t>6</w:t>
            </w:r>
          </w:p>
          <w:p w:rsidR="001F30D3" w:rsidRPr="008957AE"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sz w:val="22"/>
                <w:szCs w:val="22"/>
              </w:rPr>
            </w:pPr>
          </w:p>
        </w:tc>
        <w:tc>
          <w:tcPr>
            <w:tcW w:w="795" w:type="dxa"/>
            <w:gridSpan w:val="2"/>
          </w:tcPr>
          <w:p w:rsidR="001F30D3" w:rsidRPr="008957AE"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sz w:val="22"/>
                <w:szCs w:val="22"/>
              </w:rPr>
            </w:pPr>
            <w:r w:rsidRPr="008957AE">
              <w:rPr>
                <w:sz w:val="22"/>
                <w:szCs w:val="22"/>
              </w:rPr>
              <w:t>2</w:t>
            </w:r>
          </w:p>
          <w:p w:rsidR="001F30D3" w:rsidRPr="008957AE"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sz w:val="22"/>
                <w:szCs w:val="22"/>
              </w:rPr>
            </w:pPr>
          </w:p>
        </w:tc>
        <w:tc>
          <w:tcPr>
            <w:tcW w:w="958" w:type="dxa"/>
            <w:gridSpan w:val="2"/>
          </w:tcPr>
          <w:p w:rsidR="001F30D3" w:rsidRPr="008957AE"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sz w:val="22"/>
                <w:szCs w:val="22"/>
              </w:rPr>
            </w:pPr>
            <w:r w:rsidRPr="008957AE">
              <w:rPr>
                <w:sz w:val="22"/>
                <w:szCs w:val="22"/>
              </w:rPr>
              <w:t>4</w:t>
            </w:r>
          </w:p>
          <w:p w:rsidR="001F30D3" w:rsidRPr="008957AE"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sz w:val="22"/>
                <w:szCs w:val="22"/>
              </w:rPr>
            </w:pPr>
          </w:p>
        </w:tc>
        <w:tc>
          <w:tcPr>
            <w:tcW w:w="2410" w:type="dxa"/>
            <w:vMerge/>
          </w:tcPr>
          <w:p w:rsidR="001F30D3" w:rsidRPr="008957AE"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sz w:val="22"/>
                <w:szCs w:val="22"/>
              </w:rPr>
            </w:pPr>
          </w:p>
        </w:tc>
      </w:tr>
      <w:tr w:rsidR="001F30D3" w:rsidRPr="008957AE" w:rsidTr="00ED52E0">
        <w:trPr>
          <w:trHeight w:hRule="exact" w:val="346"/>
        </w:trPr>
        <w:tc>
          <w:tcPr>
            <w:tcW w:w="3828" w:type="dxa"/>
          </w:tcPr>
          <w:p w:rsidR="001F30D3" w:rsidRPr="008957AE"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sz w:val="22"/>
                <w:szCs w:val="22"/>
              </w:rPr>
            </w:pPr>
            <w:r w:rsidRPr="008957AE">
              <w:rPr>
                <w:sz w:val="22"/>
                <w:szCs w:val="22"/>
              </w:rPr>
              <w:lastRenderedPageBreak/>
              <w:t>1.3. Элементы классического танца</w:t>
            </w:r>
          </w:p>
          <w:p w:rsidR="001F30D3" w:rsidRPr="008957AE"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sz w:val="22"/>
                <w:szCs w:val="22"/>
              </w:rPr>
            </w:pPr>
          </w:p>
        </w:tc>
        <w:tc>
          <w:tcPr>
            <w:tcW w:w="1365" w:type="dxa"/>
            <w:gridSpan w:val="3"/>
          </w:tcPr>
          <w:p w:rsidR="001F30D3" w:rsidRPr="008957AE"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sz w:val="22"/>
                <w:szCs w:val="22"/>
              </w:rPr>
            </w:pPr>
            <w:r w:rsidRPr="008957AE">
              <w:rPr>
                <w:sz w:val="22"/>
                <w:szCs w:val="22"/>
              </w:rPr>
              <w:t>14</w:t>
            </w:r>
          </w:p>
          <w:p w:rsidR="001F30D3" w:rsidRPr="008957AE"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sz w:val="22"/>
                <w:szCs w:val="22"/>
              </w:rPr>
            </w:pPr>
          </w:p>
        </w:tc>
        <w:tc>
          <w:tcPr>
            <w:tcW w:w="795" w:type="dxa"/>
            <w:gridSpan w:val="2"/>
          </w:tcPr>
          <w:p w:rsidR="001F30D3" w:rsidRPr="008957AE"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sz w:val="22"/>
                <w:szCs w:val="22"/>
              </w:rPr>
            </w:pPr>
            <w:r w:rsidRPr="008957AE">
              <w:rPr>
                <w:sz w:val="22"/>
                <w:szCs w:val="22"/>
              </w:rPr>
              <w:t>4</w:t>
            </w:r>
          </w:p>
          <w:p w:rsidR="001F30D3" w:rsidRPr="008957AE"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sz w:val="22"/>
                <w:szCs w:val="22"/>
              </w:rPr>
            </w:pPr>
          </w:p>
        </w:tc>
        <w:tc>
          <w:tcPr>
            <w:tcW w:w="958" w:type="dxa"/>
            <w:gridSpan w:val="2"/>
          </w:tcPr>
          <w:p w:rsidR="001F30D3" w:rsidRPr="008957AE"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sz w:val="22"/>
                <w:szCs w:val="22"/>
              </w:rPr>
            </w:pPr>
            <w:r w:rsidRPr="008957AE">
              <w:rPr>
                <w:sz w:val="22"/>
                <w:szCs w:val="22"/>
              </w:rPr>
              <w:t>10</w:t>
            </w:r>
          </w:p>
          <w:p w:rsidR="001F30D3" w:rsidRPr="008957AE"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sz w:val="22"/>
                <w:szCs w:val="22"/>
              </w:rPr>
            </w:pPr>
          </w:p>
        </w:tc>
        <w:tc>
          <w:tcPr>
            <w:tcW w:w="2410" w:type="dxa"/>
            <w:vMerge/>
          </w:tcPr>
          <w:p w:rsidR="001F30D3" w:rsidRPr="008957AE"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sz w:val="22"/>
                <w:szCs w:val="22"/>
              </w:rPr>
            </w:pPr>
          </w:p>
        </w:tc>
      </w:tr>
      <w:tr w:rsidR="001F30D3" w:rsidRPr="008957AE" w:rsidTr="00ED52E0">
        <w:trPr>
          <w:trHeight w:hRule="exact" w:val="370"/>
        </w:trPr>
        <w:tc>
          <w:tcPr>
            <w:tcW w:w="3828" w:type="dxa"/>
          </w:tcPr>
          <w:p w:rsidR="001F30D3" w:rsidRPr="008957AE"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sz w:val="22"/>
                <w:szCs w:val="22"/>
              </w:rPr>
            </w:pPr>
            <w:r w:rsidRPr="008957AE">
              <w:rPr>
                <w:sz w:val="22"/>
                <w:szCs w:val="22"/>
              </w:rPr>
              <w:t>1.4. Элементы народного танца</w:t>
            </w:r>
          </w:p>
          <w:p w:rsidR="001F30D3" w:rsidRPr="008957AE"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sz w:val="22"/>
                <w:szCs w:val="22"/>
              </w:rPr>
            </w:pPr>
          </w:p>
        </w:tc>
        <w:tc>
          <w:tcPr>
            <w:tcW w:w="1365" w:type="dxa"/>
            <w:gridSpan w:val="3"/>
          </w:tcPr>
          <w:p w:rsidR="001F30D3" w:rsidRPr="008957AE" w:rsidRDefault="00623BCB"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sz w:val="22"/>
                <w:szCs w:val="22"/>
              </w:rPr>
            </w:pPr>
            <w:r w:rsidRPr="008957AE">
              <w:rPr>
                <w:sz w:val="22"/>
                <w:szCs w:val="22"/>
              </w:rPr>
              <w:t>18</w:t>
            </w:r>
          </w:p>
          <w:p w:rsidR="001F30D3" w:rsidRPr="008957AE"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sz w:val="22"/>
                <w:szCs w:val="22"/>
              </w:rPr>
            </w:pPr>
          </w:p>
        </w:tc>
        <w:tc>
          <w:tcPr>
            <w:tcW w:w="795" w:type="dxa"/>
            <w:gridSpan w:val="2"/>
          </w:tcPr>
          <w:p w:rsidR="001F30D3" w:rsidRPr="008957AE"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sz w:val="22"/>
                <w:szCs w:val="22"/>
              </w:rPr>
            </w:pPr>
            <w:r w:rsidRPr="008957AE">
              <w:rPr>
                <w:sz w:val="22"/>
                <w:szCs w:val="22"/>
              </w:rPr>
              <w:t>2</w:t>
            </w:r>
          </w:p>
          <w:p w:rsidR="001F30D3" w:rsidRPr="008957AE"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sz w:val="22"/>
                <w:szCs w:val="22"/>
              </w:rPr>
            </w:pPr>
          </w:p>
        </w:tc>
        <w:tc>
          <w:tcPr>
            <w:tcW w:w="958" w:type="dxa"/>
            <w:gridSpan w:val="2"/>
          </w:tcPr>
          <w:p w:rsidR="001F30D3" w:rsidRPr="008957AE" w:rsidRDefault="00623BCB"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sz w:val="22"/>
                <w:szCs w:val="22"/>
              </w:rPr>
            </w:pPr>
            <w:r w:rsidRPr="008957AE">
              <w:rPr>
                <w:sz w:val="22"/>
                <w:szCs w:val="22"/>
              </w:rPr>
              <w:t>16</w:t>
            </w:r>
          </w:p>
          <w:p w:rsidR="001F30D3" w:rsidRPr="008957AE"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sz w:val="22"/>
                <w:szCs w:val="22"/>
              </w:rPr>
            </w:pPr>
          </w:p>
        </w:tc>
        <w:tc>
          <w:tcPr>
            <w:tcW w:w="2410" w:type="dxa"/>
            <w:vMerge/>
          </w:tcPr>
          <w:p w:rsidR="001F30D3" w:rsidRPr="008957AE"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sz w:val="22"/>
                <w:szCs w:val="22"/>
              </w:rPr>
            </w:pPr>
          </w:p>
        </w:tc>
      </w:tr>
      <w:tr w:rsidR="001F30D3" w:rsidRPr="008957AE" w:rsidTr="00ED52E0">
        <w:trPr>
          <w:trHeight w:hRule="exact" w:val="351"/>
        </w:trPr>
        <w:tc>
          <w:tcPr>
            <w:tcW w:w="3828" w:type="dxa"/>
          </w:tcPr>
          <w:p w:rsidR="001F30D3" w:rsidRPr="008957AE"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sz w:val="22"/>
                <w:szCs w:val="22"/>
              </w:rPr>
            </w:pPr>
            <w:r w:rsidRPr="008957AE">
              <w:rPr>
                <w:sz w:val="22"/>
                <w:szCs w:val="22"/>
              </w:rPr>
              <w:t>1.5 Элементы бального танца</w:t>
            </w:r>
          </w:p>
        </w:tc>
        <w:tc>
          <w:tcPr>
            <w:tcW w:w="1365" w:type="dxa"/>
            <w:gridSpan w:val="3"/>
          </w:tcPr>
          <w:p w:rsidR="001F30D3" w:rsidRPr="008957AE"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sz w:val="22"/>
                <w:szCs w:val="22"/>
              </w:rPr>
            </w:pPr>
            <w:r w:rsidRPr="008957AE">
              <w:rPr>
                <w:sz w:val="22"/>
                <w:szCs w:val="22"/>
              </w:rPr>
              <w:t>12</w:t>
            </w:r>
          </w:p>
        </w:tc>
        <w:tc>
          <w:tcPr>
            <w:tcW w:w="795" w:type="dxa"/>
            <w:gridSpan w:val="2"/>
          </w:tcPr>
          <w:p w:rsidR="001F30D3" w:rsidRPr="008957AE"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sz w:val="22"/>
                <w:szCs w:val="22"/>
              </w:rPr>
            </w:pPr>
            <w:r w:rsidRPr="008957AE">
              <w:rPr>
                <w:sz w:val="22"/>
                <w:szCs w:val="22"/>
              </w:rPr>
              <w:t>2</w:t>
            </w:r>
          </w:p>
        </w:tc>
        <w:tc>
          <w:tcPr>
            <w:tcW w:w="958" w:type="dxa"/>
            <w:gridSpan w:val="2"/>
          </w:tcPr>
          <w:p w:rsidR="001F30D3" w:rsidRPr="008957AE"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sz w:val="22"/>
                <w:szCs w:val="22"/>
              </w:rPr>
            </w:pPr>
            <w:r w:rsidRPr="008957AE">
              <w:rPr>
                <w:sz w:val="22"/>
                <w:szCs w:val="22"/>
              </w:rPr>
              <w:t>10</w:t>
            </w:r>
          </w:p>
        </w:tc>
        <w:tc>
          <w:tcPr>
            <w:tcW w:w="2410" w:type="dxa"/>
            <w:vMerge/>
          </w:tcPr>
          <w:p w:rsidR="001F30D3" w:rsidRPr="008957AE"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sz w:val="22"/>
                <w:szCs w:val="22"/>
              </w:rPr>
            </w:pPr>
          </w:p>
        </w:tc>
      </w:tr>
      <w:tr w:rsidR="001F30D3" w:rsidRPr="008957AE" w:rsidTr="00ED52E0">
        <w:trPr>
          <w:trHeight w:hRule="exact" w:val="351"/>
        </w:trPr>
        <w:tc>
          <w:tcPr>
            <w:tcW w:w="3828" w:type="dxa"/>
          </w:tcPr>
          <w:p w:rsidR="001F30D3" w:rsidRPr="008957AE"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sz w:val="22"/>
                <w:szCs w:val="22"/>
              </w:rPr>
            </w:pPr>
            <w:r w:rsidRPr="008957AE">
              <w:rPr>
                <w:sz w:val="22"/>
                <w:szCs w:val="22"/>
              </w:rPr>
              <w:t xml:space="preserve">1.6. Балетная гимнастика                  </w:t>
            </w:r>
          </w:p>
          <w:p w:rsidR="001F30D3" w:rsidRPr="008957AE"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sz w:val="22"/>
                <w:szCs w:val="22"/>
              </w:rPr>
            </w:pPr>
          </w:p>
        </w:tc>
        <w:tc>
          <w:tcPr>
            <w:tcW w:w="1365" w:type="dxa"/>
            <w:gridSpan w:val="3"/>
          </w:tcPr>
          <w:p w:rsidR="001F30D3" w:rsidRPr="008957AE" w:rsidRDefault="00623BCB"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sz w:val="22"/>
                <w:szCs w:val="22"/>
              </w:rPr>
            </w:pPr>
            <w:r w:rsidRPr="008957AE">
              <w:rPr>
                <w:sz w:val="22"/>
                <w:szCs w:val="22"/>
              </w:rPr>
              <w:t>14</w:t>
            </w:r>
          </w:p>
          <w:p w:rsidR="001F30D3" w:rsidRPr="008957AE"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sz w:val="22"/>
                <w:szCs w:val="22"/>
              </w:rPr>
            </w:pPr>
          </w:p>
        </w:tc>
        <w:tc>
          <w:tcPr>
            <w:tcW w:w="795" w:type="dxa"/>
            <w:gridSpan w:val="2"/>
          </w:tcPr>
          <w:p w:rsidR="001F30D3" w:rsidRPr="008957AE"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sz w:val="22"/>
                <w:szCs w:val="22"/>
              </w:rPr>
            </w:pPr>
            <w:r w:rsidRPr="008957AE">
              <w:rPr>
                <w:sz w:val="22"/>
                <w:szCs w:val="22"/>
              </w:rPr>
              <w:t>2</w:t>
            </w:r>
          </w:p>
          <w:p w:rsidR="001F30D3" w:rsidRPr="008957AE"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sz w:val="22"/>
                <w:szCs w:val="22"/>
              </w:rPr>
            </w:pPr>
          </w:p>
        </w:tc>
        <w:tc>
          <w:tcPr>
            <w:tcW w:w="958" w:type="dxa"/>
            <w:gridSpan w:val="2"/>
          </w:tcPr>
          <w:p w:rsidR="001F30D3" w:rsidRPr="008957AE" w:rsidRDefault="00623BCB"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sz w:val="22"/>
                <w:szCs w:val="22"/>
              </w:rPr>
            </w:pPr>
            <w:r w:rsidRPr="008957AE">
              <w:rPr>
                <w:sz w:val="22"/>
                <w:szCs w:val="22"/>
              </w:rPr>
              <w:t>12</w:t>
            </w:r>
          </w:p>
          <w:p w:rsidR="001F30D3" w:rsidRPr="008957AE"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sz w:val="22"/>
                <w:szCs w:val="22"/>
              </w:rPr>
            </w:pPr>
          </w:p>
        </w:tc>
        <w:tc>
          <w:tcPr>
            <w:tcW w:w="2410" w:type="dxa"/>
            <w:vMerge/>
          </w:tcPr>
          <w:p w:rsidR="001F30D3" w:rsidRPr="008957AE"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sz w:val="22"/>
                <w:szCs w:val="22"/>
              </w:rPr>
            </w:pPr>
          </w:p>
        </w:tc>
      </w:tr>
      <w:tr w:rsidR="001F30D3" w:rsidRPr="008957AE" w:rsidTr="00ED52E0">
        <w:trPr>
          <w:trHeight w:hRule="exact" w:val="547"/>
        </w:trPr>
        <w:tc>
          <w:tcPr>
            <w:tcW w:w="3828" w:type="dxa"/>
          </w:tcPr>
          <w:p w:rsidR="001F30D3" w:rsidRPr="008957AE"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sz w:val="22"/>
                <w:szCs w:val="22"/>
              </w:rPr>
            </w:pPr>
            <w:r w:rsidRPr="008957AE">
              <w:rPr>
                <w:i/>
                <w:iCs/>
                <w:sz w:val="22"/>
                <w:szCs w:val="22"/>
              </w:rPr>
              <w:t>Итого по разделу:</w:t>
            </w:r>
          </w:p>
          <w:p w:rsidR="001F30D3" w:rsidRPr="008957AE"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sz w:val="22"/>
                <w:szCs w:val="22"/>
              </w:rPr>
            </w:pPr>
          </w:p>
          <w:p w:rsidR="001F30D3" w:rsidRPr="008957AE"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sz w:val="22"/>
                <w:szCs w:val="22"/>
              </w:rPr>
            </w:pPr>
          </w:p>
        </w:tc>
        <w:tc>
          <w:tcPr>
            <w:tcW w:w="1365" w:type="dxa"/>
            <w:gridSpan w:val="3"/>
          </w:tcPr>
          <w:p w:rsidR="001F30D3" w:rsidRPr="008957AE"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sz w:val="22"/>
                <w:szCs w:val="22"/>
              </w:rPr>
            </w:pPr>
            <w:r w:rsidRPr="008957AE">
              <w:rPr>
                <w:sz w:val="22"/>
                <w:szCs w:val="22"/>
              </w:rPr>
              <w:t>76</w:t>
            </w:r>
          </w:p>
          <w:p w:rsidR="001F30D3" w:rsidRPr="008957AE"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sz w:val="22"/>
                <w:szCs w:val="22"/>
              </w:rPr>
            </w:pPr>
          </w:p>
        </w:tc>
        <w:tc>
          <w:tcPr>
            <w:tcW w:w="795" w:type="dxa"/>
            <w:gridSpan w:val="2"/>
          </w:tcPr>
          <w:p w:rsidR="001F30D3" w:rsidRPr="008957AE"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sz w:val="22"/>
                <w:szCs w:val="22"/>
              </w:rPr>
            </w:pPr>
            <w:r w:rsidRPr="008957AE">
              <w:rPr>
                <w:sz w:val="22"/>
                <w:szCs w:val="22"/>
              </w:rPr>
              <w:t>15</w:t>
            </w:r>
          </w:p>
          <w:p w:rsidR="001F30D3" w:rsidRPr="008957AE"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sz w:val="22"/>
                <w:szCs w:val="22"/>
              </w:rPr>
            </w:pPr>
          </w:p>
        </w:tc>
        <w:tc>
          <w:tcPr>
            <w:tcW w:w="958" w:type="dxa"/>
            <w:gridSpan w:val="2"/>
          </w:tcPr>
          <w:p w:rsidR="001F30D3" w:rsidRPr="008957AE"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sz w:val="22"/>
                <w:szCs w:val="22"/>
              </w:rPr>
            </w:pPr>
            <w:r w:rsidRPr="008957AE">
              <w:rPr>
                <w:sz w:val="22"/>
                <w:szCs w:val="22"/>
              </w:rPr>
              <w:t>61</w:t>
            </w:r>
          </w:p>
          <w:p w:rsidR="001F30D3" w:rsidRPr="008957AE"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sz w:val="22"/>
                <w:szCs w:val="22"/>
              </w:rPr>
            </w:pPr>
          </w:p>
        </w:tc>
        <w:tc>
          <w:tcPr>
            <w:tcW w:w="2410" w:type="dxa"/>
            <w:vMerge/>
          </w:tcPr>
          <w:p w:rsidR="001F30D3" w:rsidRPr="008957AE"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sz w:val="22"/>
                <w:szCs w:val="22"/>
              </w:rPr>
            </w:pPr>
          </w:p>
        </w:tc>
      </w:tr>
      <w:tr w:rsidR="001F30D3" w:rsidRPr="008957AE" w:rsidTr="00ED52E0">
        <w:trPr>
          <w:trHeight w:hRule="exact" w:val="339"/>
        </w:trPr>
        <w:tc>
          <w:tcPr>
            <w:tcW w:w="6946" w:type="dxa"/>
            <w:gridSpan w:val="8"/>
          </w:tcPr>
          <w:p w:rsidR="001F30D3" w:rsidRPr="008957AE"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b/>
                <w:sz w:val="22"/>
                <w:szCs w:val="22"/>
              </w:rPr>
            </w:pPr>
            <w:r w:rsidRPr="008957AE">
              <w:rPr>
                <w:b/>
                <w:iCs/>
                <w:sz w:val="22"/>
                <w:szCs w:val="22"/>
              </w:rPr>
              <w:t xml:space="preserve">Раздел 2. </w:t>
            </w:r>
            <w:r w:rsidRPr="008957AE">
              <w:rPr>
                <w:b/>
                <w:sz w:val="22"/>
                <w:szCs w:val="22"/>
              </w:rPr>
              <w:t>Музыка и танец.</w:t>
            </w:r>
          </w:p>
          <w:p w:rsidR="001F30D3" w:rsidRPr="008957AE"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sz w:val="22"/>
                <w:szCs w:val="22"/>
              </w:rPr>
            </w:pPr>
          </w:p>
          <w:p w:rsidR="001F30D3" w:rsidRPr="008957AE"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sz w:val="22"/>
                <w:szCs w:val="22"/>
              </w:rPr>
            </w:pPr>
          </w:p>
          <w:p w:rsidR="001F30D3" w:rsidRPr="008957AE"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sz w:val="22"/>
                <w:szCs w:val="22"/>
              </w:rPr>
            </w:pPr>
          </w:p>
          <w:p w:rsidR="001F30D3" w:rsidRPr="008957AE"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sz w:val="22"/>
                <w:szCs w:val="22"/>
              </w:rPr>
            </w:pPr>
          </w:p>
          <w:p w:rsidR="001F30D3" w:rsidRPr="008957AE"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sz w:val="22"/>
                <w:szCs w:val="22"/>
              </w:rPr>
            </w:pPr>
          </w:p>
        </w:tc>
        <w:tc>
          <w:tcPr>
            <w:tcW w:w="2410" w:type="dxa"/>
            <w:vMerge/>
          </w:tcPr>
          <w:p w:rsidR="001F30D3" w:rsidRPr="008957AE"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sz w:val="22"/>
                <w:szCs w:val="22"/>
              </w:rPr>
            </w:pPr>
          </w:p>
        </w:tc>
      </w:tr>
      <w:tr w:rsidR="001F30D3" w:rsidRPr="008957AE" w:rsidTr="00ED52E0">
        <w:trPr>
          <w:trHeight w:hRule="exact" w:val="362"/>
        </w:trPr>
        <w:tc>
          <w:tcPr>
            <w:tcW w:w="3828" w:type="dxa"/>
          </w:tcPr>
          <w:p w:rsidR="001F30D3" w:rsidRPr="008957AE"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sz w:val="22"/>
                <w:szCs w:val="22"/>
              </w:rPr>
            </w:pPr>
            <w:r w:rsidRPr="008957AE">
              <w:rPr>
                <w:sz w:val="22"/>
                <w:szCs w:val="22"/>
              </w:rPr>
              <w:t>2.1. Связь музыки и движения</w:t>
            </w:r>
          </w:p>
          <w:p w:rsidR="001F30D3" w:rsidRPr="008957AE"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sz w:val="22"/>
                <w:szCs w:val="22"/>
              </w:rPr>
            </w:pPr>
          </w:p>
        </w:tc>
        <w:tc>
          <w:tcPr>
            <w:tcW w:w="1365" w:type="dxa"/>
            <w:gridSpan w:val="3"/>
          </w:tcPr>
          <w:p w:rsidR="001F30D3" w:rsidRPr="008957AE"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sz w:val="22"/>
                <w:szCs w:val="22"/>
              </w:rPr>
            </w:pPr>
            <w:r w:rsidRPr="008957AE">
              <w:rPr>
                <w:sz w:val="22"/>
                <w:szCs w:val="22"/>
              </w:rPr>
              <w:t>8</w:t>
            </w:r>
          </w:p>
          <w:p w:rsidR="001F30D3" w:rsidRPr="008957AE"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sz w:val="22"/>
                <w:szCs w:val="22"/>
              </w:rPr>
            </w:pPr>
          </w:p>
        </w:tc>
        <w:tc>
          <w:tcPr>
            <w:tcW w:w="795" w:type="dxa"/>
            <w:gridSpan w:val="2"/>
          </w:tcPr>
          <w:p w:rsidR="001F30D3" w:rsidRPr="008957AE"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sz w:val="22"/>
                <w:szCs w:val="22"/>
              </w:rPr>
            </w:pPr>
            <w:r w:rsidRPr="008957AE">
              <w:rPr>
                <w:sz w:val="22"/>
                <w:szCs w:val="22"/>
              </w:rPr>
              <w:t>2</w:t>
            </w:r>
          </w:p>
          <w:p w:rsidR="001F30D3" w:rsidRPr="008957AE"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sz w:val="22"/>
                <w:szCs w:val="22"/>
              </w:rPr>
            </w:pPr>
          </w:p>
        </w:tc>
        <w:tc>
          <w:tcPr>
            <w:tcW w:w="958" w:type="dxa"/>
            <w:gridSpan w:val="2"/>
          </w:tcPr>
          <w:p w:rsidR="001F30D3" w:rsidRPr="008957AE"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sz w:val="22"/>
                <w:szCs w:val="22"/>
              </w:rPr>
            </w:pPr>
            <w:r w:rsidRPr="008957AE">
              <w:rPr>
                <w:sz w:val="22"/>
                <w:szCs w:val="22"/>
              </w:rPr>
              <w:t>6</w:t>
            </w:r>
          </w:p>
          <w:p w:rsidR="001F30D3" w:rsidRPr="008957AE"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sz w:val="22"/>
                <w:szCs w:val="22"/>
              </w:rPr>
            </w:pPr>
          </w:p>
        </w:tc>
        <w:tc>
          <w:tcPr>
            <w:tcW w:w="2410" w:type="dxa"/>
            <w:vMerge/>
          </w:tcPr>
          <w:p w:rsidR="001F30D3" w:rsidRPr="008957AE"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sz w:val="22"/>
                <w:szCs w:val="22"/>
              </w:rPr>
            </w:pPr>
          </w:p>
        </w:tc>
      </w:tr>
      <w:tr w:rsidR="001F30D3" w:rsidRPr="008957AE" w:rsidTr="00ED52E0">
        <w:trPr>
          <w:trHeight w:hRule="exact" w:val="718"/>
        </w:trPr>
        <w:tc>
          <w:tcPr>
            <w:tcW w:w="3828" w:type="dxa"/>
          </w:tcPr>
          <w:p w:rsidR="001F30D3" w:rsidRPr="008957AE"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sz w:val="22"/>
                <w:szCs w:val="22"/>
              </w:rPr>
            </w:pPr>
            <w:r w:rsidRPr="008957AE">
              <w:rPr>
                <w:sz w:val="22"/>
                <w:szCs w:val="22"/>
              </w:rPr>
              <w:t>2.2. Темп музыкального произведения в</w:t>
            </w:r>
          </w:p>
          <w:p w:rsidR="001F30D3" w:rsidRPr="008957AE"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sz w:val="22"/>
                <w:szCs w:val="22"/>
              </w:rPr>
            </w:pPr>
            <w:r w:rsidRPr="008957AE">
              <w:rPr>
                <w:sz w:val="22"/>
                <w:szCs w:val="22"/>
              </w:rPr>
              <w:t xml:space="preserve"> танцевальных движениях</w:t>
            </w:r>
          </w:p>
        </w:tc>
        <w:tc>
          <w:tcPr>
            <w:tcW w:w="1365" w:type="dxa"/>
            <w:gridSpan w:val="3"/>
          </w:tcPr>
          <w:p w:rsidR="001F30D3" w:rsidRPr="008957AE"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sz w:val="22"/>
                <w:szCs w:val="22"/>
              </w:rPr>
            </w:pPr>
            <w:r w:rsidRPr="008957AE">
              <w:rPr>
                <w:sz w:val="22"/>
                <w:szCs w:val="22"/>
              </w:rPr>
              <w:t>8</w:t>
            </w:r>
          </w:p>
          <w:p w:rsidR="001F30D3" w:rsidRPr="008957AE"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sz w:val="22"/>
                <w:szCs w:val="22"/>
              </w:rPr>
            </w:pPr>
          </w:p>
        </w:tc>
        <w:tc>
          <w:tcPr>
            <w:tcW w:w="795" w:type="dxa"/>
            <w:gridSpan w:val="2"/>
          </w:tcPr>
          <w:p w:rsidR="001F30D3" w:rsidRPr="008957AE"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sz w:val="22"/>
                <w:szCs w:val="22"/>
              </w:rPr>
            </w:pPr>
            <w:r w:rsidRPr="008957AE">
              <w:rPr>
                <w:sz w:val="22"/>
                <w:szCs w:val="22"/>
              </w:rPr>
              <w:t>2</w:t>
            </w:r>
          </w:p>
          <w:p w:rsidR="001F30D3" w:rsidRPr="008957AE"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sz w:val="22"/>
                <w:szCs w:val="22"/>
              </w:rPr>
            </w:pPr>
          </w:p>
        </w:tc>
        <w:tc>
          <w:tcPr>
            <w:tcW w:w="958" w:type="dxa"/>
            <w:gridSpan w:val="2"/>
          </w:tcPr>
          <w:p w:rsidR="001F30D3" w:rsidRPr="008957AE"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sz w:val="22"/>
                <w:szCs w:val="22"/>
              </w:rPr>
            </w:pPr>
            <w:r w:rsidRPr="008957AE">
              <w:rPr>
                <w:sz w:val="22"/>
                <w:szCs w:val="22"/>
              </w:rPr>
              <w:t>6</w:t>
            </w:r>
          </w:p>
          <w:p w:rsidR="001F30D3" w:rsidRPr="008957AE"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sz w:val="22"/>
                <w:szCs w:val="22"/>
              </w:rPr>
            </w:pPr>
          </w:p>
        </w:tc>
        <w:tc>
          <w:tcPr>
            <w:tcW w:w="2410" w:type="dxa"/>
            <w:vMerge/>
          </w:tcPr>
          <w:p w:rsidR="001F30D3" w:rsidRPr="008957AE"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sz w:val="22"/>
                <w:szCs w:val="22"/>
              </w:rPr>
            </w:pPr>
          </w:p>
        </w:tc>
      </w:tr>
      <w:tr w:rsidR="001F30D3" w:rsidRPr="008957AE" w:rsidTr="00ED52E0">
        <w:trPr>
          <w:trHeight w:hRule="exact" w:val="724"/>
        </w:trPr>
        <w:tc>
          <w:tcPr>
            <w:tcW w:w="3828" w:type="dxa"/>
          </w:tcPr>
          <w:p w:rsidR="001F30D3" w:rsidRPr="008957AE"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sz w:val="22"/>
                <w:szCs w:val="22"/>
              </w:rPr>
            </w:pPr>
            <w:r w:rsidRPr="008957AE">
              <w:rPr>
                <w:sz w:val="22"/>
                <w:szCs w:val="22"/>
              </w:rPr>
              <w:t>2.3. Динамика и характер музыкального</w:t>
            </w:r>
          </w:p>
          <w:p w:rsidR="001F30D3" w:rsidRPr="008957AE"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sz w:val="22"/>
                <w:szCs w:val="22"/>
              </w:rPr>
            </w:pPr>
            <w:r w:rsidRPr="008957AE">
              <w:rPr>
                <w:sz w:val="22"/>
                <w:szCs w:val="22"/>
              </w:rPr>
              <w:t xml:space="preserve"> произведения в танцевальных движениях</w:t>
            </w:r>
          </w:p>
        </w:tc>
        <w:tc>
          <w:tcPr>
            <w:tcW w:w="1365" w:type="dxa"/>
            <w:gridSpan w:val="3"/>
          </w:tcPr>
          <w:p w:rsidR="001F30D3" w:rsidRPr="008957AE"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sz w:val="22"/>
                <w:szCs w:val="22"/>
              </w:rPr>
            </w:pPr>
            <w:r w:rsidRPr="008957AE">
              <w:rPr>
                <w:sz w:val="22"/>
                <w:szCs w:val="22"/>
              </w:rPr>
              <w:t>2</w:t>
            </w:r>
          </w:p>
          <w:p w:rsidR="001F30D3" w:rsidRPr="008957AE"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sz w:val="22"/>
                <w:szCs w:val="22"/>
              </w:rPr>
            </w:pPr>
          </w:p>
        </w:tc>
        <w:tc>
          <w:tcPr>
            <w:tcW w:w="795" w:type="dxa"/>
            <w:gridSpan w:val="2"/>
          </w:tcPr>
          <w:p w:rsidR="001F30D3" w:rsidRPr="008957AE"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sz w:val="22"/>
                <w:szCs w:val="22"/>
              </w:rPr>
            </w:pPr>
            <w:r w:rsidRPr="008957AE">
              <w:rPr>
                <w:sz w:val="22"/>
                <w:szCs w:val="22"/>
              </w:rPr>
              <w:t>0,5</w:t>
            </w:r>
          </w:p>
          <w:p w:rsidR="001F30D3" w:rsidRPr="008957AE"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sz w:val="22"/>
                <w:szCs w:val="22"/>
              </w:rPr>
            </w:pPr>
          </w:p>
        </w:tc>
        <w:tc>
          <w:tcPr>
            <w:tcW w:w="958" w:type="dxa"/>
            <w:gridSpan w:val="2"/>
          </w:tcPr>
          <w:p w:rsidR="001F30D3" w:rsidRPr="008957AE"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sz w:val="22"/>
                <w:szCs w:val="22"/>
              </w:rPr>
            </w:pPr>
            <w:r w:rsidRPr="008957AE">
              <w:rPr>
                <w:sz w:val="22"/>
                <w:szCs w:val="22"/>
              </w:rPr>
              <w:t>1,5</w:t>
            </w:r>
          </w:p>
          <w:p w:rsidR="001F30D3" w:rsidRPr="008957AE"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sz w:val="22"/>
                <w:szCs w:val="22"/>
              </w:rPr>
            </w:pPr>
          </w:p>
        </w:tc>
        <w:tc>
          <w:tcPr>
            <w:tcW w:w="2410" w:type="dxa"/>
            <w:vMerge/>
          </w:tcPr>
          <w:p w:rsidR="001F30D3" w:rsidRPr="008957AE"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sz w:val="22"/>
                <w:szCs w:val="22"/>
              </w:rPr>
            </w:pPr>
          </w:p>
        </w:tc>
      </w:tr>
      <w:tr w:rsidR="001F30D3" w:rsidRPr="008957AE" w:rsidTr="00ED52E0">
        <w:trPr>
          <w:trHeight w:hRule="exact" w:val="343"/>
        </w:trPr>
        <w:tc>
          <w:tcPr>
            <w:tcW w:w="3828" w:type="dxa"/>
          </w:tcPr>
          <w:p w:rsidR="001F30D3" w:rsidRPr="008957AE"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sz w:val="22"/>
                <w:szCs w:val="22"/>
              </w:rPr>
            </w:pPr>
            <w:r w:rsidRPr="008957AE">
              <w:rPr>
                <w:sz w:val="22"/>
                <w:szCs w:val="22"/>
              </w:rPr>
              <w:t>2.4. Метроритм, специальные упражнения</w:t>
            </w:r>
          </w:p>
          <w:p w:rsidR="001F30D3" w:rsidRPr="008957AE"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sz w:val="22"/>
                <w:szCs w:val="22"/>
              </w:rPr>
            </w:pPr>
          </w:p>
        </w:tc>
        <w:tc>
          <w:tcPr>
            <w:tcW w:w="1365" w:type="dxa"/>
            <w:gridSpan w:val="3"/>
          </w:tcPr>
          <w:p w:rsidR="001F30D3" w:rsidRPr="008957AE"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sz w:val="22"/>
                <w:szCs w:val="22"/>
              </w:rPr>
            </w:pPr>
            <w:r w:rsidRPr="008957AE">
              <w:rPr>
                <w:sz w:val="22"/>
                <w:szCs w:val="22"/>
              </w:rPr>
              <w:t>10</w:t>
            </w:r>
          </w:p>
          <w:p w:rsidR="001F30D3" w:rsidRPr="008957AE"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sz w:val="22"/>
                <w:szCs w:val="22"/>
              </w:rPr>
            </w:pPr>
          </w:p>
        </w:tc>
        <w:tc>
          <w:tcPr>
            <w:tcW w:w="795" w:type="dxa"/>
            <w:gridSpan w:val="2"/>
          </w:tcPr>
          <w:p w:rsidR="001F30D3" w:rsidRPr="008957AE"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sz w:val="22"/>
                <w:szCs w:val="22"/>
              </w:rPr>
            </w:pPr>
            <w:r w:rsidRPr="008957AE">
              <w:rPr>
                <w:sz w:val="22"/>
                <w:szCs w:val="22"/>
              </w:rPr>
              <w:t>4</w:t>
            </w:r>
          </w:p>
          <w:p w:rsidR="001F30D3" w:rsidRPr="008957AE"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sz w:val="22"/>
                <w:szCs w:val="22"/>
              </w:rPr>
            </w:pPr>
          </w:p>
        </w:tc>
        <w:tc>
          <w:tcPr>
            <w:tcW w:w="958" w:type="dxa"/>
            <w:gridSpan w:val="2"/>
          </w:tcPr>
          <w:p w:rsidR="001F30D3" w:rsidRPr="008957AE"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sz w:val="22"/>
                <w:szCs w:val="22"/>
              </w:rPr>
            </w:pPr>
            <w:r w:rsidRPr="008957AE">
              <w:rPr>
                <w:sz w:val="22"/>
                <w:szCs w:val="22"/>
              </w:rPr>
              <w:t>6</w:t>
            </w:r>
          </w:p>
          <w:p w:rsidR="001F30D3" w:rsidRPr="008957AE"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sz w:val="22"/>
                <w:szCs w:val="22"/>
              </w:rPr>
            </w:pPr>
          </w:p>
        </w:tc>
        <w:tc>
          <w:tcPr>
            <w:tcW w:w="2410" w:type="dxa"/>
            <w:vMerge/>
          </w:tcPr>
          <w:p w:rsidR="001F30D3" w:rsidRPr="008957AE"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sz w:val="22"/>
                <w:szCs w:val="22"/>
              </w:rPr>
            </w:pPr>
          </w:p>
        </w:tc>
      </w:tr>
      <w:tr w:rsidR="001F30D3" w:rsidRPr="008957AE" w:rsidTr="00ED52E0">
        <w:trPr>
          <w:trHeight w:hRule="exact" w:val="538"/>
        </w:trPr>
        <w:tc>
          <w:tcPr>
            <w:tcW w:w="3828" w:type="dxa"/>
          </w:tcPr>
          <w:p w:rsidR="001F30D3" w:rsidRPr="008957AE"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sz w:val="22"/>
                <w:szCs w:val="22"/>
              </w:rPr>
            </w:pPr>
            <w:r w:rsidRPr="008957AE">
              <w:rPr>
                <w:i/>
                <w:iCs/>
                <w:sz w:val="22"/>
                <w:szCs w:val="22"/>
              </w:rPr>
              <w:t>Итого по разделу:</w:t>
            </w:r>
          </w:p>
          <w:p w:rsidR="001F30D3" w:rsidRPr="008957AE"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sz w:val="22"/>
                <w:szCs w:val="22"/>
              </w:rPr>
            </w:pPr>
          </w:p>
        </w:tc>
        <w:tc>
          <w:tcPr>
            <w:tcW w:w="1365" w:type="dxa"/>
            <w:gridSpan w:val="3"/>
          </w:tcPr>
          <w:p w:rsidR="001F30D3" w:rsidRPr="008957AE"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sz w:val="22"/>
                <w:szCs w:val="22"/>
              </w:rPr>
            </w:pPr>
            <w:r w:rsidRPr="008957AE">
              <w:rPr>
                <w:sz w:val="22"/>
                <w:szCs w:val="22"/>
              </w:rPr>
              <w:t>28</w:t>
            </w:r>
          </w:p>
          <w:p w:rsidR="001F30D3" w:rsidRPr="008957AE"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sz w:val="22"/>
                <w:szCs w:val="22"/>
              </w:rPr>
            </w:pPr>
          </w:p>
        </w:tc>
        <w:tc>
          <w:tcPr>
            <w:tcW w:w="795" w:type="dxa"/>
            <w:gridSpan w:val="2"/>
          </w:tcPr>
          <w:p w:rsidR="001F30D3" w:rsidRPr="008957AE"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sz w:val="22"/>
                <w:szCs w:val="22"/>
              </w:rPr>
            </w:pPr>
            <w:r w:rsidRPr="008957AE">
              <w:rPr>
                <w:sz w:val="22"/>
                <w:szCs w:val="22"/>
              </w:rPr>
              <w:t>8,5</w:t>
            </w:r>
          </w:p>
          <w:p w:rsidR="001F30D3" w:rsidRPr="008957AE"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sz w:val="22"/>
                <w:szCs w:val="22"/>
              </w:rPr>
            </w:pPr>
          </w:p>
        </w:tc>
        <w:tc>
          <w:tcPr>
            <w:tcW w:w="958" w:type="dxa"/>
            <w:gridSpan w:val="2"/>
          </w:tcPr>
          <w:p w:rsidR="001F30D3" w:rsidRPr="008957AE"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sz w:val="22"/>
                <w:szCs w:val="22"/>
              </w:rPr>
            </w:pPr>
            <w:r w:rsidRPr="008957AE">
              <w:rPr>
                <w:sz w:val="22"/>
                <w:szCs w:val="22"/>
              </w:rPr>
              <w:t>19,5</w:t>
            </w:r>
          </w:p>
          <w:p w:rsidR="001F30D3" w:rsidRPr="008957AE"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sz w:val="22"/>
                <w:szCs w:val="22"/>
              </w:rPr>
            </w:pPr>
          </w:p>
        </w:tc>
        <w:tc>
          <w:tcPr>
            <w:tcW w:w="2410" w:type="dxa"/>
            <w:vMerge/>
          </w:tcPr>
          <w:p w:rsidR="001F30D3" w:rsidRPr="008957AE"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sz w:val="22"/>
                <w:szCs w:val="22"/>
              </w:rPr>
            </w:pPr>
          </w:p>
        </w:tc>
      </w:tr>
      <w:tr w:rsidR="001F30D3" w:rsidRPr="008957AE" w:rsidTr="00ED52E0">
        <w:trPr>
          <w:trHeight w:hRule="exact" w:val="361"/>
        </w:trPr>
        <w:tc>
          <w:tcPr>
            <w:tcW w:w="6946" w:type="dxa"/>
            <w:gridSpan w:val="8"/>
          </w:tcPr>
          <w:p w:rsidR="001F30D3" w:rsidRPr="008957AE"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sz w:val="22"/>
                <w:szCs w:val="22"/>
              </w:rPr>
            </w:pPr>
            <w:r w:rsidRPr="008957AE">
              <w:rPr>
                <w:b/>
                <w:iCs/>
                <w:sz w:val="22"/>
                <w:szCs w:val="22"/>
              </w:rPr>
              <w:t xml:space="preserve">Раздел 3. </w:t>
            </w:r>
            <w:r w:rsidRPr="008957AE">
              <w:rPr>
                <w:b/>
                <w:sz w:val="22"/>
                <w:szCs w:val="22"/>
              </w:rPr>
              <w:t>Танцевальные композиции</w:t>
            </w:r>
          </w:p>
          <w:p w:rsidR="001F30D3" w:rsidRPr="008957AE"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sz w:val="22"/>
                <w:szCs w:val="22"/>
              </w:rPr>
            </w:pPr>
          </w:p>
          <w:p w:rsidR="001F30D3" w:rsidRPr="008957AE"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sz w:val="22"/>
                <w:szCs w:val="22"/>
              </w:rPr>
            </w:pPr>
          </w:p>
        </w:tc>
        <w:tc>
          <w:tcPr>
            <w:tcW w:w="2410" w:type="dxa"/>
            <w:vMerge/>
          </w:tcPr>
          <w:p w:rsidR="001F30D3" w:rsidRPr="008957AE"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sz w:val="22"/>
                <w:szCs w:val="22"/>
              </w:rPr>
            </w:pPr>
          </w:p>
        </w:tc>
      </w:tr>
      <w:tr w:rsidR="001F30D3" w:rsidRPr="008957AE" w:rsidTr="00ED52E0">
        <w:trPr>
          <w:trHeight w:hRule="exact" w:val="357"/>
        </w:trPr>
        <w:tc>
          <w:tcPr>
            <w:tcW w:w="3828" w:type="dxa"/>
          </w:tcPr>
          <w:p w:rsidR="001F30D3" w:rsidRPr="008957AE"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sz w:val="22"/>
                <w:szCs w:val="22"/>
              </w:rPr>
            </w:pPr>
            <w:r w:rsidRPr="008957AE">
              <w:rPr>
                <w:sz w:val="22"/>
                <w:szCs w:val="22"/>
              </w:rPr>
              <w:t>3.1. Массовые детские композиции</w:t>
            </w:r>
          </w:p>
          <w:p w:rsidR="001F30D3" w:rsidRPr="008957AE"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sz w:val="22"/>
                <w:szCs w:val="22"/>
              </w:rPr>
            </w:pPr>
          </w:p>
        </w:tc>
        <w:tc>
          <w:tcPr>
            <w:tcW w:w="1365" w:type="dxa"/>
            <w:gridSpan w:val="3"/>
          </w:tcPr>
          <w:p w:rsidR="001F30D3" w:rsidRPr="008957AE"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sz w:val="22"/>
                <w:szCs w:val="22"/>
              </w:rPr>
            </w:pPr>
            <w:r w:rsidRPr="008957AE">
              <w:rPr>
                <w:sz w:val="22"/>
                <w:szCs w:val="22"/>
              </w:rPr>
              <w:t>14</w:t>
            </w:r>
          </w:p>
          <w:p w:rsidR="001F30D3" w:rsidRPr="008957AE"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sz w:val="22"/>
                <w:szCs w:val="22"/>
              </w:rPr>
            </w:pPr>
          </w:p>
        </w:tc>
        <w:tc>
          <w:tcPr>
            <w:tcW w:w="795" w:type="dxa"/>
            <w:gridSpan w:val="2"/>
          </w:tcPr>
          <w:p w:rsidR="001F30D3" w:rsidRPr="008957AE"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sz w:val="22"/>
                <w:szCs w:val="22"/>
              </w:rPr>
            </w:pPr>
            <w:r w:rsidRPr="008957AE">
              <w:rPr>
                <w:sz w:val="22"/>
                <w:szCs w:val="22"/>
              </w:rPr>
              <w:t>2</w:t>
            </w:r>
          </w:p>
          <w:p w:rsidR="001F30D3" w:rsidRPr="008957AE"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sz w:val="22"/>
                <w:szCs w:val="22"/>
              </w:rPr>
            </w:pPr>
          </w:p>
        </w:tc>
        <w:tc>
          <w:tcPr>
            <w:tcW w:w="958" w:type="dxa"/>
            <w:gridSpan w:val="2"/>
          </w:tcPr>
          <w:p w:rsidR="001F30D3" w:rsidRPr="008957AE"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sz w:val="22"/>
                <w:szCs w:val="22"/>
              </w:rPr>
            </w:pPr>
            <w:r w:rsidRPr="008957AE">
              <w:rPr>
                <w:sz w:val="22"/>
                <w:szCs w:val="22"/>
              </w:rPr>
              <w:t>12</w:t>
            </w:r>
          </w:p>
        </w:tc>
        <w:tc>
          <w:tcPr>
            <w:tcW w:w="2410" w:type="dxa"/>
            <w:vMerge/>
          </w:tcPr>
          <w:p w:rsidR="001F30D3" w:rsidRPr="008957AE"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sz w:val="22"/>
                <w:szCs w:val="22"/>
              </w:rPr>
            </w:pPr>
          </w:p>
        </w:tc>
      </w:tr>
      <w:tr w:rsidR="001F30D3" w:rsidRPr="008957AE" w:rsidTr="00ED52E0">
        <w:trPr>
          <w:trHeight w:hRule="exact" w:val="357"/>
        </w:trPr>
        <w:tc>
          <w:tcPr>
            <w:tcW w:w="3828" w:type="dxa"/>
          </w:tcPr>
          <w:p w:rsidR="001F30D3" w:rsidRPr="008957AE"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sz w:val="22"/>
                <w:szCs w:val="22"/>
              </w:rPr>
            </w:pPr>
            <w:r w:rsidRPr="008957AE">
              <w:rPr>
                <w:sz w:val="22"/>
                <w:szCs w:val="22"/>
              </w:rPr>
              <w:t>3.2. Детские танцы современных ритмов</w:t>
            </w:r>
          </w:p>
          <w:p w:rsidR="001F30D3" w:rsidRPr="008957AE"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sz w:val="22"/>
                <w:szCs w:val="22"/>
              </w:rPr>
            </w:pPr>
          </w:p>
        </w:tc>
        <w:tc>
          <w:tcPr>
            <w:tcW w:w="1365" w:type="dxa"/>
            <w:gridSpan w:val="3"/>
          </w:tcPr>
          <w:p w:rsidR="001F30D3" w:rsidRPr="008957AE"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sz w:val="22"/>
                <w:szCs w:val="22"/>
              </w:rPr>
            </w:pPr>
            <w:r w:rsidRPr="008957AE">
              <w:rPr>
                <w:sz w:val="22"/>
                <w:szCs w:val="22"/>
              </w:rPr>
              <w:t>14</w:t>
            </w:r>
          </w:p>
          <w:p w:rsidR="001F30D3" w:rsidRPr="008957AE"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sz w:val="22"/>
                <w:szCs w:val="22"/>
              </w:rPr>
            </w:pPr>
          </w:p>
        </w:tc>
        <w:tc>
          <w:tcPr>
            <w:tcW w:w="795" w:type="dxa"/>
            <w:gridSpan w:val="2"/>
          </w:tcPr>
          <w:p w:rsidR="001F30D3" w:rsidRPr="008957AE"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sz w:val="22"/>
                <w:szCs w:val="22"/>
              </w:rPr>
            </w:pPr>
            <w:r w:rsidRPr="008957AE">
              <w:rPr>
                <w:sz w:val="22"/>
                <w:szCs w:val="22"/>
              </w:rPr>
              <w:t>2</w:t>
            </w:r>
          </w:p>
          <w:p w:rsidR="001F30D3" w:rsidRPr="008957AE"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sz w:val="22"/>
                <w:szCs w:val="22"/>
              </w:rPr>
            </w:pPr>
          </w:p>
        </w:tc>
        <w:tc>
          <w:tcPr>
            <w:tcW w:w="958" w:type="dxa"/>
            <w:gridSpan w:val="2"/>
          </w:tcPr>
          <w:p w:rsidR="001F30D3" w:rsidRPr="008957AE"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sz w:val="22"/>
                <w:szCs w:val="22"/>
              </w:rPr>
            </w:pPr>
            <w:r w:rsidRPr="008957AE">
              <w:rPr>
                <w:sz w:val="22"/>
                <w:szCs w:val="22"/>
              </w:rPr>
              <w:t>12</w:t>
            </w:r>
          </w:p>
          <w:p w:rsidR="001F30D3" w:rsidRPr="008957AE"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sz w:val="22"/>
                <w:szCs w:val="22"/>
              </w:rPr>
            </w:pPr>
          </w:p>
        </w:tc>
        <w:tc>
          <w:tcPr>
            <w:tcW w:w="2410" w:type="dxa"/>
            <w:vMerge/>
          </w:tcPr>
          <w:p w:rsidR="001F30D3" w:rsidRPr="008957AE"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sz w:val="22"/>
                <w:szCs w:val="22"/>
              </w:rPr>
            </w:pPr>
          </w:p>
        </w:tc>
      </w:tr>
      <w:tr w:rsidR="001F30D3" w:rsidRPr="008957AE" w:rsidTr="00ED52E0">
        <w:trPr>
          <w:trHeight w:hRule="exact" w:val="435"/>
        </w:trPr>
        <w:tc>
          <w:tcPr>
            <w:tcW w:w="3828" w:type="dxa"/>
          </w:tcPr>
          <w:p w:rsidR="001F30D3" w:rsidRPr="008957AE"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sz w:val="22"/>
                <w:szCs w:val="22"/>
              </w:rPr>
            </w:pPr>
            <w:r w:rsidRPr="008957AE">
              <w:rPr>
                <w:sz w:val="22"/>
                <w:szCs w:val="22"/>
              </w:rPr>
              <w:t>3.3 Отечественные бальные танцы</w:t>
            </w:r>
          </w:p>
        </w:tc>
        <w:tc>
          <w:tcPr>
            <w:tcW w:w="1365" w:type="dxa"/>
            <w:gridSpan w:val="3"/>
          </w:tcPr>
          <w:p w:rsidR="001F30D3" w:rsidRPr="008957AE"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sz w:val="22"/>
                <w:szCs w:val="22"/>
              </w:rPr>
            </w:pPr>
            <w:r w:rsidRPr="008957AE">
              <w:rPr>
                <w:sz w:val="22"/>
                <w:szCs w:val="22"/>
              </w:rPr>
              <w:t>12</w:t>
            </w:r>
          </w:p>
        </w:tc>
        <w:tc>
          <w:tcPr>
            <w:tcW w:w="795" w:type="dxa"/>
            <w:gridSpan w:val="2"/>
          </w:tcPr>
          <w:p w:rsidR="001F30D3" w:rsidRPr="008957AE"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sz w:val="22"/>
                <w:szCs w:val="22"/>
              </w:rPr>
            </w:pPr>
            <w:r w:rsidRPr="008957AE">
              <w:rPr>
                <w:sz w:val="22"/>
                <w:szCs w:val="22"/>
              </w:rPr>
              <w:t>2</w:t>
            </w:r>
          </w:p>
        </w:tc>
        <w:tc>
          <w:tcPr>
            <w:tcW w:w="958" w:type="dxa"/>
            <w:gridSpan w:val="2"/>
          </w:tcPr>
          <w:p w:rsidR="001F30D3" w:rsidRPr="008957AE"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sz w:val="22"/>
                <w:szCs w:val="22"/>
              </w:rPr>
            </w:pPr>
            <w:r w:rsidRPr="008957AE">
              <w:rPr>
                <w:sz w:val="22"/>
                <w:szCs w:val="22"/>
              </w:rPr>
              <w:t>10</w:t>
            </w:r>
          </w:p>
        </w:tc>
        <w:tc>
          <w:tcPr>
            <w:tcW w:w="2410" w:type="dxa"/>
            <w:vMerge/>
          </w:tcPr>
          <w:p w:rsidR="001F30D3" w:rsidRPr="008957AE"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sz w:val="22"/>
                <w:szCs w:val="22"/>
              </w:rPr>
            </w:pPr>
          </w:p>
        </w:tc>
      </w:tr>
      <w:tr w:rsidR="001F30D3" w:rsidRPr="008957AE" w:rsidTr="00ED52E0">
        <w:trPr>
          <w:trHeight w:val="317"/>
        </w:trPr>
        <w:tc>
          <w:tcPr>
            <w:tcW w:w="3837" w:type="dxa"/>
            <w:gridSpan w:val="2"/>
          </w:tcPr>
          <w:p w:rsidR="001F30D3" w:rsidRPr="008957AE"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sz w:val="22"/>
                <w:szCs w:val="22"/>
              </w:rPr>
            </w:pPr>
            <w:r w:rsidRPr="008957AE">
              <w:rPr>
                <w:sz w:val="22"/>
                <w:szCs w:val="22"/>
              </w:rPr>
              <w:t>Итого по разделу:</w:t>
            </w:r>
          </w:p>
        </w:tc>
        <w:tc>
          <w:tcPr>
            <w:tcW w:w="1350" w:type="dxa"/>
          </w:tcPr>
          <w:p w:rsidR="001F30D3" w:rsidRPr="008957AE"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sz w:val="22"/>
                <w:szCs w:val="22"/>
              </w:rPr>
            </w:pPr>
            <w:r w:rsidRPr="008957AE">
              <w:rPr>
                <w:sz w:val="22"/>
                <w:szCs w:val="22"/>
              </w:rPr>
              <w:t>40</w:t>
            </w:r>
          </w:p>
        </w:tc>
        <w:tc>
          <w:tcPr>
            <w:tcW w:w="816" w:type="dxa"/>
            <w:gridSpan w:val="4"/>
          </w:tcPr>
          <w:p w:rsidR="001F30D3" w:rsidRPr="008957AE"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sz w:val="22"/>
                <w:szCs w:val="22"/>
              </w:rPr>
            </w:pPr>
            <w:r w:rsidRPr="008957AE">
              <w:rPr>
                <w:sz w:val="22"/>
                <w:szCs w:val="22"/>
              </w:rPr>
              <w:t>6</w:t>
            </w:r>
          </w:p>
        </w:tc>
        <w:tc>
          <w:tcPr>
            <w:tcW w:w="943" w:type="dxa"/>
          </w:tcPr>
          <w:p w:rsidR="001F30D3" w:rsidRPr="008957AE"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sz w:val="22"/>
                <w:szCs w:val="22"/>
              </w:rPr>
            </w:pPr>
            <w:r w:rsidRPr="008957AE">
              <w:rPr>
                <w:sz w:val="22"/>
                <w:szCs w:val="22"/>
              </w:rPr>
              <w:t>34</w:t>
            </w:r>
          </w:p>
        </w:tc>
        <w:tc>
          <w:tcPr>
            <w:tcW w:w="2410" w:type="dxa"/>
            <w:vMerge/>
          </w:tcPr>
          <w:p w:rsidR="001F30D3" w:rsidRPr="008957AE"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sz w:val="22"/>
                <w:szCs w:val="22"/>
              </w:rPr>
            </w:pPr>
          </w:p>
        </w:tc>
      </w:tr>
      <w:tr w:rsidR="001F30D3" w:rsidRPr="008957AE" w:rsidTr="00ED52E0">
        <w:trPr>
          <w:trHeight w:hRule="exact" w:val="336"/>
        </w:trPr>
        <w:tc>
          <w:tcPr>
            <w:tcW w:w="3828" w:type="dxa"/>
          </w:tcPr>
          <w:p w:rsidR="001F30D3" w:rsidRPr="008957AE"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sz w:val="22"/>
                <w:szCs w:val="22"/>
              </w:rPr>
            </w:pPr>
            <w:r w:rsidRPr="008957AE">
              <w:rPr>
                <w:i/>
                <w:iCs/>
                <w:sz w:val="22"/>
                <w:szCs w:val="22"/>
              </w:rPr>
              <w:t>Всего:</w:t>
            </w:r>
          </w:p>
          <w:p w:rsidR="001F30D3" w:rsidRPr="008957AE"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sz w:val="22"/>
                <w:szCs w:val="22"/>
              </w:rPr>
            </w:pPr>
          </w:p>
        </w:tc>
        <w:tc>
          <w:tcPr>
            <w:tcW w:w="1365" w:type="dxa"/>
            <w:gridSpan w:val="3"/>
          </w:tcPr>
          <w:p w:rsidR="001F30D3" w:rsidRPr="008957AE"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sz w:val="22"/>
                <w:szCs w:val="22"/>
              </w:rPr>
            </w:pPr>
            <w:r w:rsidRPr="008957AE">
              <w:rPr>
                <w:sz w:val="22"/>
                <w:szCs w:val="22"/>
              </w:rPr>
              <w:t>144</w:t>
            </w:r>
          </w:p>
          <w:p w:rsidR="001F30D3" w:rsidRPr="008957AE"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sz w:val="22"/>
                <w:szCs w:val="22"/>
              </w:rPr>
            </w:pPr>
          </w:p>
        </w:tc>
        <w:tc>
          <w:tcPr>
            <w:tcW w:w="810" w:type="dxa"/>
            <w:gridSpan w:val="3"/>
          </w:tcPr>
          <w:p w:rsidR="001F30D3" w:rsidRPr="008957AE"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sz w:val="22"/>
                <w:szCs w:val="22"/>
              </w:rPr>
            </w:pPr>
            <w:r w:rsidRPr="008957AE">
              <w:rPr>
                <w:sz w:val="22"/>
                <w:szCs w:val="22"/>
              </w:rPr>
              <w:t>29,5</w:t>
            </w:r>
          </w:p>
          <w:p w:rsidR="001F30D3" w:rsidRPr="008957AE"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sz w:val="22"/>
                <w:szCs w:val="22"/>
              </w:rPr>
            </w:pPr>
          </w:p>
        </w:tc>
        <w:tc>
          <w:tcPr>
            <w:tcW w:w="943" w:type="dxa"/>
          </w:tcPr>
          <w:p w:rsidR="001F30D3" w:rsidRPr="008957AE"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sz w:val="22"/>
                <w:szCs w:val="22"/>
              </w:rPr>
            </w:pPr>
            <w:r w:rsidRPr="008957AE">
              <w:rPr>
                <w:sz w:val="22"/>
                <w:szCs w:val="22"/>
              </w:rPr>
              <w:t>114,5</w:t>
            </w:r>
          </w:p>
          <w:p w:rsidR="001F30D3" w:rsidRPr="008957AE"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sz w:val="22"/>
                <w:szCs w:val="22"/>
              </w:rPr>
            </w:pPr>
          </w:p>
        </w:tc>
        <w:tc>
          <w:tcPr>
            <w:tcW w:w="2410" w:type="dxa"/>
            <w:vMerge/>
          </w:tcPr>
          <w:p w:rsidR="001F30D3" w:rsidRPr="008957AE"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sz w:val="22"/>
                <w:szCs w:val="22"/>
              </w:rPr>
            </w:pPr>
          </w:p>
        </w:tc>
      </w:tr>
    </w:tbl>
    <w:p w:rsidR="001F30D3" w:rsidRPr="008957AE"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b/>
          <w:sz w:val="22"/>
          <w:szCs w:val="22"/>
        </w:rPr>
      </w:pPr>
      <w:r w:rsidRPr="008957AE">
        <w:rPr>
          <w:b/>
          <w:sz w:val="22"/>
          <w:szCs w:val="22"/>
        </w:rPr>
        <w:t>ВТОРОЙ ГОД ОБУЧЕНИЯ</w:t>
      </w:r>
    </w:p>
    <w:p w:rsidR="001F30D3" w:rsidRPr="008957AE"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b/>
          <w:sz w:val="22"/>
          <w:szCs w:val="22"/>
        </w:rPr>
      </w:pPr>
      <w:r w:rsidRPr="008957AE">
        <w:rPr>
          <w:b/>
          <w:sz w:val="22"/>
          <w:szCs w:val="22"/>
        </w:rPr>
        <w:t xml:space="preserve">  Учебно-  тематическое планирование</w:t>
      </w:r>
    </w:p>
    <w:tbl>
      <w:tblPr>
        <w:tblW w:w="9923" w:type="dxa"/>
        <w:tblInd w:w="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40" w:type="dxa"/>
          <w:right w:w="40" w:type="dxa"/>
        </w:tblCellMar>
        <w:tblLook w:val="0000" w:firstRow="0" w:lastRow="0" w:firstColumn="0" w:lastColumn="0" w:noHBand="0" w:noVBand="0"/>
      </w:tblPr>
      <w:tblGrid>
        <w:gridCol w:w="4395"/>
        <w:gridCol w:w="1365"/>
        <w:gridCol w:w="735"/>
        <w:gridCol w:w="60"/>
        <w:gridCol w:w="958"/>
        <w:gridCol w:w="2410"/>
      </w:tblGrid>
      <w:tr w:rsidR="001F30D3" w:rsidRPr="008957AE" w:rsidTr="00ED52E0">
        <w:trPr>
          <w:trHeight w:hRule="exact" w:val="346"/>
        </w:trPr>
        <w:tc>
          <w:tcPr>
            <w:tcW w:w="4395" w:type="dxa"/>
            <w:vMerge w:val="restart"/>
          </w:tcPr>
          <w:p w:rsidR="001F30D3" w:rsidRPr="008957AE"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b/>
                <w:sz w:val="22"/>
                <w:szCs w:val="22"/>
              </w:rPr>
            </w:pPr>
          </w:p>
          <w:p w:rsidR="001F30D3" w:rsidRPr="008957AE"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b/>
                <w:sz w:val="22"/>
                <w:szCs w:val="22"/>
              </w:rPr>
            </w:pPr>
            <w:r w:rsidRPr="008957AE">
              <w:rPr>
                <w:b/>
                <w:sz w:val="22"/>
                <w:szCs w:val="22"/>
              </w:rPr>
              <w:t xml:space="preserve">        Наименование разделов и тем</w:t>
            </w:r>
          </w:p>
          <w:p w:rsidR="001F30D3" w:rsidRPr="008957AE"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b/>
                <w:sz w:val="22"/>
                <w:szCs w:val="22"/>
              </w:rPr>
            </w:pPr>
          </w:p>
          <w:p w:rsidR="001F30D3" w:rsidRPr="008957AE"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b/>
                <w:sz w:val="22"/>
                <w:szCs w:val="22"/>
              </w:rPr>
            </w:pPr>
          </w:p>
        </w:tc>
        <w:tc>
          <w:tcPr>
            <w:tcW w:w="3118" w:type="dxa"/>
            <w:gridSpan w:val="4"/>
          </w:tcPr>
          <w:p w:rsidR="001F30D3" w:rsidRPr="008957AE"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b/>
                <w:sz w:val="22"/>
                <w:szCs w:val="22"/>
              </w:rPr>
            </w:pPr>
            <w:r w:rsidRPr="008957AE">
              <w:rPr>
                <w:b/>
                <w:sz w:val="22"/>
                <w:szCs w:val="22"/>
              </w:rPr>
              <w:t>Количество часов</w:t>
            </w:r>
          </w:p>
          <w:p w:rsidR="001F30D3" w:rsidRPr="008957AE"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b/>
                <w:sz w:val="22"/>
                <w:szCs w:val="22"/>
              </w:rPr>
            </w:pPr>
          </w:p>
        </w:tc>
        <w:tc>
          <w:tcPr>
            <w:tcW w:w="2410" w:type="dxa"/>
            <w:vMerge w:val="restart"/>
          </w:tcPr>
          <w:p w:rsidR="001F30D3" w:rsidRPr="008957AE"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b/>
                <w:sz w:val="22"/>
                <w:szCs w:val="22"/>
              </w:rPr>
            </w:pPr>
            <w:r w:rsidRPr="008957AE">
              <w:rPr>
                <w:b/>
                <w:sz w:val="22"/>
                <w:szCs w:val="22"/>
              </w:rPr>
              <w:t>Формы контроля.</w:t>
            </w:r>
          </w:p>
          <w:p w:rsidR="001F30D3" w:rsidRPr="008957AE"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b/>
                <w:sz w:val="22"/>
                <w:szCs w:val="22"/>
              </w:rPr>
            </w:pPr>
          </w:p>
        </w:tc>
      </w:tr>
      <w:tr w:rsidR="001F30D3" w:rsidRPr="008957AE" w:rsidTr="00ED52E0">
        <w:trPr>
          <w:trHeight w:hRule="exact" w:val="285"/>
        </w:trPr>
        <w:tc>
          <w:tcPr>
            <w:tcW w:w="4395" w:type="dxa"/>
            <w:vMerge/>
          </w:tcPr>
          <w:p w:rsidR="001F30D3" w:rsidRPr="008957AE"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b/>
                <w:sz w:val="22"/>
                <w:szCs w:val="22"/>
              </w:rPr>
            </w:pPr>
          </w:p>
        </w:tc>
        <w:tc>
          <w:tcPr>
            <w:tcW w:w="1365" w:type="dxa"/>
            <w:vMerge w:val="restart"/>
          </w:tcPr>
          <w:p w:rsidR="001F30D3" w:rsidRPr="008957AE"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b/>
                <w:sz w:val="22"/>
                <w:szCs w:val="22"/>
              </w:rPr>
            </w:pPr>
            <w:r w:rsidRPr="008957AE">
              <w:rPr>
                <w:b/>
                <w:sz w:val="22"/>
                <w:szCs w:val="22"/>
              </w:rPr>
              <w:t>всего</w:t>
            </w:r>
          </w:p>
          <w:p w:rsidR="001F30D3" w:rsidRPr="008957AE"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b/>
                <w:sz w:val="22"/>
                <w:szCs w:val="22"/>
              </w:rPr>
            </w:pPr>
          </w:p>
        </w:tc>
        <w:tc>
          <w:tcPr>
            <w:tcW w:w="1753" w:type="dxa"/>
            <w:gridSpan w:val="3"/>
          </w:tcPr>
          <w:p w:rsidR="001F30D3" w:rsidRPr="008957AE"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b/>
                <w:sz w:val="22"/>
                <w:szCs w:val="22"/>
              </w:rPr>
            </w:pPr>
            <w:r w:rsidRPr="008957AE">
              <w:rPr>
                <w:b/>
                <w:sz w:val="22"/>
                <w:szCs w:val="22"/>
              </w:rPr>
              <w:t>В том числе</w:t>
            </w:r>
          </w:p>
          <w:p w:rsidR="001F30D3" w:rsidRPr="008957AE"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b/>
                <w:sz w:val="22"/>
                <w:szCs w:val="22"/>
              </w:rPr>
            </w:pPr>
          </w:p>
        </w:tc>
        <w:tc>
          <w:tcPr>
            <w:tcW w:w="2410" w:type="dxa"/>
            <w:vMerge/>
          </w:tcPr>
          <w:p w:rsidR="001F30D3" w:rsidRPr="008957AE"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b/>
                <w:sz w:val="22"/>
                <w:szCs w:val="22"/>
              </w:rPr>
            </w:pPr>
          </w:p>
        </w:tc>
      </w:tr>
      <w:tr w:rsidR="001F30D3" w:rsidRPr="008957AE" w:rsidTr="00ED52E0">
        <w:trPr>
          <w:trHeight w:hRule="exact" w:val="355"/>
        </w:trPr>
        <w:tc>
          <w:tcPr>
            <w:tcW w:w="4395" w:type="dxa"/>
            <w:vMerge/>
          </w:tcPr>
          <w:p w:rsidR="001F30D3" w:rsidRPr="008957AE"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b/>
                <w:sz w:val="22"/>
                <w:szCs w:val="22"/>
              </w:rPr>
            </w:pPr>
          </w:p>
        </w:tc>
        <w:tc>
          <w:tcPr>
            <w:tcW w:w="1365" w:type="dxa"/>
            <w:vMerge/>
          </w:tcPr>
          <w:p w:rsidR="001F30D3" w:rsidRPr="008957AE"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b/>
                <w:sz w:val="22"/>
                <w:szCs w:val="22"/>
              </w:rPr>
            </w:pPr>
          </w:p>
        </w:tc>
        <w:tc>
          <w:tcPr>
            <w:tcW w:w="735" w:type="dxa"/>
          </w:tcPr>
          <w:p w:rsidR="001F30D3" w:rsidRPr="008957AE" w:rsidRDefault="007B0919"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b/>
                <w:sz w:val="22"/>
                <w:szCs w:val="22"/>
              </w:rPr>
            </w:pPr>
            <w:r w:rsidRPr="008957AE">
              <w:rPr>
                <w:b/>
                <w:sz w:val="22"/>
                <w:szCs w:val="22"/>
              </w:rPr>
              <w:t>Т</w:t>
            </w:r>
            <w:r w:rsidR="001F30D3" w:rsidRPr="008957AE">
              <w:rPr>
                <w:b/>
                <w:sz w:val="22"/>
                <w:szCs w:val="22"/>
              </w:rPr>
              <w:t>еория</w:t>
            </w:r>
          </w:p>
        </w:tc>
        <w:tc>
          <w:tcPr>
            <w:tcW w:w="1018" w:type="dxa"/>
            <w:gridSpan w:val="2"/>
          </w:tcPr>
          <w:p w:rsidR="001F30D3" w:rsidRPr="008957AE"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b/>
                <w:sz w:val="22"/>
                <w:szCs w:val="22"/>
              </w:rPr>
            </w:pPr>
            <w:r w:rsidRPr="008957AE">
              <w:rPr>
                <w:b/>
                <w:sz w:val="22"/>
                <w:szCs w:val="22"/>
              </w:rPr>
              <w:t>практика</w:t>
            </w:r>
          </w:p>
        </w:tc>
        <w:tc>
          <w:tcPr>
            <w:tcW w:w="2410" w:type="dxa"/>
            <w:vMerge/>
          </w:tcPr>
          <w:p w:rsidR="001F30D3" w:rsidRPr="008957AE"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b/>
                <w:sz w:val="22"/>
                <w:szCs w:val="22"/>
              </w:rPr>
            </w:pPr>
          </w:p>
        </w:tc>
      </w:tr>
      <w:tr w:rsidR="001F30D3" w:rsidRPr="008957AE" w:rsidTr="00ED52E0">
        <w:trPr>
          <w:trHeight w:hRule="exact" w:val="701"/>
        </w:trPr>
        <w:tc>
          <w:tcPr>
            <w:tcW w:w="9923" w:type="dxa"/>
            <w:gridSpan w:val="6"/>
          </w:tcPr>
          <w:p w:rsidR="001F30D3" w:rsidRPr="008957AE"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b/>
                <w:i/>
                <w:iCs/>
                <w:sz w:val="22"/>
                <w:szCs w:val="22"/>
              </w:rPr>
            </w:pPr>
          </w:p>
          <w:p w:rsidR="001F30D3" w:rsidRPr="008957AE"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b/>
                <w:sz w:val="22"/>
                <w:szCs w:val="22"/>
              </w:rPr>
            </w:pPr>
            <w:r w:rsidRPr="008957AE">
              <w:rPr>
                <w:b/>
                <w:iCs/>
                <w:sz w:val="22"/>
                <w:szCs w:val="22"/>
              </w:rPr>
              <w:t xml:space="preserve">Раздел 1 </w:t>
            </w:r>
            <w:r w:rsidRPr="008957AE">
              <w:rPr>
                <w:b/>
                <w:sz w:val="22"/>
                <w:szCs w:val="22"/>
              </w:rPr>
              <w:t>Хореографическая азбука</w:t>
            </w:r>
          </w:p>
          <w:p w:rsidR="001F30D3" w:rsidRPr="008957AE"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b/>
                <w:sz w:val="22"/>
                <w:szCs w:val="22"/>
              </w:rPr>
            </w:pPr>
          </w:p>
          <w:p w:rsidR="001F30D3" w:rsidRPr="008957AE"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b/>
                <w:sz w:val="22"/>
                <w:szCs w:val="22"/>
              </w:rPr>
            </w:pPr>
          </w:p>
          <w:p w:rsidR="001F30D3" w:rsidRPr="008957AE"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b/>
                <w:sz w:val="22"/>
                <w:szCs w:val="22"/>
              </w:rPr>
            </w:pPr>
          </w:p>
        </w:tc>
      </w:tr>
      <w:tr w:rsidR="001F30D3" w:rsidRPr="008957AE" w:rsidTr="00ED52E0">
        <w:trPr>
          <w:trHeight w:hRule="exact" w:val="729"/>
        </w:trPr>
        <w:tc>
          <w:tcPr>
            <w:tcW w:w="4395" w:type="dxa"/>
          </w:tcPr>
          <w:p w:rsidR="001F30D3" w:rsidRPr="008957AE" w:rsidRDefault="001F30D3" w:rsidP="001F30D3">
            <w:pPr>
              <w:numPr>
                <w:ilvl w:val="1"/>
                <w:numId w:val="30"/>
              </w:num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b/>
                <w:sz w:val="22"/>
                <w:szCs w:val="22"/>
              </w:rPr>
            </w:pPr>
            <w:r w:rsidRPr="008957AE">
              <w:rPr>
                <w:b/>
                <w:sz w:val="22"/>
                <w:szCs w:val="22"/>
              </w:rPr>
              <w:t>Вводный урок.</w:t>
            </w:r>
          </w:p>
        </w:tc>
        <w:tc>
          <w:tcPr>
            <w:tcW w:w="1365" w:type="dxa"/>
          </w:tcPr>
          <w:p w:rsidR="001F30D3" w:rsidRPr="008957AE"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b/>
                <w:sz w:val="22"/>
                <w:szCs w:val="22"/>
              </w:rPr>
            </w:pPr>
            <w:r w:rsidRPr="008957AE">
              <w:rPr>
                <w:b/>
                <w:sz w:val="22"/>
                <w:szCs w:val="22"/>
              </w:rPr>
              <w:t>1</w:t>
            </w:r>
          </w:p>
        </w:tc>
        <w:tc>
          <w:tcPr>
            <w:tcW w:w="795" w:type="dxa"/>
            <w:gridSpan w:val="2"/>
          </w:tcPr>
          <w:p w:rsidR="001F30D3" w:rsidRPr="008957AE"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b/>
                <w:sz w:val="22"/>
                <w:szCs w:val="22"/>
              </w:rPr>
            </w:pPr>
            <w:r w:rsidRPr="008957AE">
              <w:rPr>
                <w:b/>
                <w:sz w:val="22"/>
                <w:szCs w:val="22"/>
              </w:rPr>
              <w:t>1</w:t>
            </w:r>
          </w:p>
        </w:tc>
        <w:tc>
          <w:tcPr>
            <w:tcW w:w="958" w:type="dxa"/>
          </w:tcPr>
          <w:p w:rsidR="001F30D3" w:rsidRPr="008957AE"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b/>
                <w:sz w:val="22"/>
                <w:szCs w:val="22"/>
              </w:rPr>
            </w:pPr>
            <w:r w:rsidRPr="008957AE">
              <w:rPr>
                <w:b/>
                <w:sz w:val="22"/>
                <w:szCs w:val="22"/>
              </w:rPr>
              <w:t>-</w:t>
            </w:r>
          </w:p>
        </w:tc>
        <w:tc>
          <w:tcPr>
            <w:tcW w:w="2410" w:type="dxa"/>
          </w:tcPr>
          <w:p w:rsidR="001F30D3" w:rsidRPr="008957AE"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b/>
                <w:sz w:val="22"/>
                <w:szCs w:val="22"/>
              </w:rPr>
            </w:pPr>
          </w:p>
        </w:tc>
      </w:tr>
      <w:tr w:rsidR="001F30D3" w:rsidRPr="008957AE" w:rsidTr="00ED52E0">
        <w:trPr>
          <w:trHeight w:hRule="exact" w:val="729"/>
        </w:trPr>
        <w:tc>
          <w:tcPr>
            <w:tcW w:w="4395" w:type="dxa"/>
          </w:tcPr>
          <w:p w:rsidR="001F30D3" w:rsidRPr="008957AE"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b/>
                <w:sz w:val="22"/>
                <w:szCs w:val="22"/>
              </w:rPr>
            </w:pPr>
            <w:r w:rsidRPr="008957AE">
              <w:rPr>
                <w:b/>
                <w:sz w:val="22"/>
                <w:szCs w:val="22"/>
              </w:rPr>
              <w:t>1.2. Развитие отдельных групп мышц и</w:t>
            </w:r>
          </w:p>
          <w:p w:rsidR="001F30D3" w:rsidRPr="008957AE"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b/>
                <w:sz w:val="22"/>
                <w:szCs w:val="22"/>
              </w:rPr>
            </w:pPr>
            <w:r w:rsidRPr="008957AE">
              <w:rPr>
                <w:b/>
                <w:sz w:val="22"/>
                <w:szCs w:val="22"/>
              </w:rPr>
              <w:t xml:space="preserve"> подвижности суставов.</w:t>
            </w:r>
          </w:p>
          <w:p w:rsidR="001F30D3" w:rsidRPr="008957AE"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b/>
                <w:sz w:val="22"/>
                <w:szCs w:val="22"/>
              </w:rPr>
            </w:pPr>
          </w:p>
        </w:tc>
        <w:tc>
          <w:tcPr>
            <w:tcW w:w="1365" w:type="dxa"/>
          </w:tcPr>
          <w:p w:rsidR="001F30D3" w:rsidRPr="008957AE"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b/>
                <w:sz w:val="22"/>
                <w:szCs w:val="22"/>
              </w:rPr>
            </w:pPr>
            <w:r w:rsidRPr="008957AE">
              <w:rPr>
                <w:b/>
                <w:sz w:val="22"/>
                <w:szCs w:val="22"/>
              </w:rPr>
              <w:t>11</w:t>
            </w:r>
          </w:p>
          <w:p w:rsidR="001F30D3" w:rsidRPr="008957AE"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b/>
                <w:sz w:val="22"/>
                <w:szCs w:val="22"/>
              </w:rPr>
            </w:pPr>
          </w:p>
        </w:tc>
        <w:tc>
          <w:tcPr>
            <w:tcW w:w="795" w:type="dxa"/>
            <w:gridSpan w:val="2"/>
          </w:tcPr>
          <w:p w:rsidR="001F30D3" w:rsidRPr="008957AE"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b/>
                <w:sz w:val="22"/>
                <w:szCs w:val="22"/>
              </w:rPr>
            </w:pPr>
            <w:r w:rsidRPr="008957AE">
              <w:rPr>
                <w:b/>
                <w:sz w:val="22"/>
                <w:szCs w:val="22"/>
              </w:rPr>
              <w:t>2</w:t>
            </w:r>
          </w:p>
        </w:tc>
        <w:tc>
          <w:tcPr>
            <w:tcW w:w="958" w:type="dxa"/>
          </w:tcPr>
          <w:p w:rsidR="001F30D3" w:rsidRPr="008957AE"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b/>
                <w:sz w:val="22"/>
                <w:szCs w:val="22"/>
              </w:rPr>
            </w:pPr>
            <w:r w:rsidRPr="008957AE">
              <w:rPr>
                <w:b/>
                <w:sz w:val="22"/>
                <w:szCs w:val="22"/>
              </w:rPr>
              <w:t>9</w:t>
            </w:r>
          </w:p>
        </w:tc>
        <w:tc>
          <w:tcPr>
            <w:tcW w:w="2410" w:type="dxa"/>
            <w:vMerge w:val="restart"/>
          </w:tcPr>
          <w:p w:rsidR="001F30D3" w:rsidRPr="008957AE"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b/>
                <w:sz w:val="22"/>
                <w:szCs w:val="22"/>
              </w:rPr>
            </w:pPr>
            <w:r w:rsidRPr="008957AE">
              <w:rPr>
                <w:b/>
                <w:sz w:val="22"/>
                <w:szCs w:val="22"/>
              </w:rPr>
              <w:t xml:space="preserve">Наблюдение, </w:t>
            </w:r>
          </w:p>
          <w:p w:rsidR="001F30D3" w:rsidRPr="008957AE"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b/>
                <w:sz w:val="22"/>
                <w:szCs w:val="22"/>
              </w:rPr>
            </w:pPr>
            <w:r w:rsidRPr="008957AE">
              <w:rPr>
                <w:b/>
                <w:sz w:val="22"/>
                <w:szCs w:val="22"/>
              </w:rPr>
              <w:t xml:space="preserve">Диагностика, </w:t>
            </w:r>
          </w:p>
          <w:p w:rsidR="001F30D3" w:rsidRPr="008957AE"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b/>
                <w:sz w:val="22"/>
                <w:szCs w:val="22"/>
              </w:rPr>
            </w:pPr>
            <w:r w:rsidRPr="008957AE">
              <w:rPr>
                <w:b/>
                <w:sz w:val="22"/>
                <w:szCs w:val="22"/>
              </w:rPr>
              <w:t>открытое занятие,</w:t>
            </w:r>
          </w:p>
          <w:p w:rsidR="001F30D3" w:rsidRPr="008957AE"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b/>
                <w:sz w:val="22"/>
                <w:szCs w:val="22"/>
              </w:rPr>
            </w:pPr>
            <w:r w:rsidRPr="008957AE">
              <w:rPr>
                <w:b/>
                <w:sz w:val="22"/>
                <w:szCs w:val="22"/>
              </w:rPr>
              <w:t xml:space="preserve">творческая работа, </w:t>
            </w:r>
          </w:p>
          <w:p w:rsidR="001F30D3" w:rsidRPr="008957AE"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b/>
                <w:sz w:val="22"/>
                <w:szCs w:val="22"/>
              </w:rPr>
            </w:pPr>
            <w:r w:rsidRPr="008957AE">
              <w:rPr>
                <w:b/>
                <w:sz w:val="22"/>
                <w:szCs w:val="22"/>
              </w:rPr>
              <w:t xml:space="preserve">коллективный </w:t>
            </w:r>
          </w:p>
          <w:p w:rsidR="001F30D3" w:rsidRPr="008957AE"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b/>
                <w:sz w:val="22"/>
                <w:szCs w:val="22"/>
              </w:rPr>
            </w:pPr>
            <w:r w:rsidRPr="008957AE">
              <w:rPr>
                <w:b/>
                <w:sz w:val="22"/>
                <w:szCs w:val="22"/>
              </w:rPr>
              <w:t>анализ работ,</w:t>
            </w:r>
          </w:p>
          <w:p w:rsidR="001F30D3" w:rsidRPr="008957AE"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b/>
                <w:sz w:val="22"/>
                <w:szCs w:val="22"/>
              </w:rPr>
            </w:pPr>
            <w:r w:rsidRPr="008957AE">
              <w:rPr>
                <w:b/>
                <w:sz w:val="22"/>
                <w:szCs w:val="22"/>
              </w:rPr>
              <w:t xml:space="preserve"> экзамен.</w:t>
            </w:r>
          </w:p>
        </w:tc>
      </w:tr>
      <w:tr w:rsidR="001F30D3" w:rsidRPr="008957AE" w:rsidTr="00ED52E0">
        <w:trPr>
          <w:trHeight w:hRule="exact" w:val="364"/>
        </w:trPr>
        <w:tc>
          <w:tcPr>
            <w:tcW w:w="4395" w:type="dxa"/>
          </w:tcPr>
          <w:p w:rsidR="001F30D3" w:rsidRPr="008957AE"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b/>
                <w:sz w:val="22"/>
                <w:szCs w:val="22"/>
              </w:rPr>
            </w:pPr>
            <w:r w:rsidRPr="008957AE">
              <w:rPr>
                <w:b/>
                <w:sz w:val="22"/>
                <w:szCs w:val="22"/>
              </w:rPr>
              <w:t>1.3. Фигурная маршировка.</w:t>
            </w:r>
          </w:p>
          <w:p w:rsidR="001F30D3" w:rsidRPr="008957AE"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b/>
                <w:sz w:val="22"/>
                <w:szCs w:val="22"/>
              </w:rPr>
            </w:pPr>
          </w:p>
        </w:tc>
        <w:tc>
          <w:tcPr>
            <w:tcW w:w="1365" w:type="dxa"/>
          </w:tcPr>
          <w:p w:rsidR="001F30D3" w:rsidRPr="008957AE"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b/>
                <w:sz w:val="22"/>
                <w:szCs w:val="22"/>
              </w:rPr>
            </w:pPr>
            <w:r w:rsidRPr="008957AE">
              <w:rPr>
                <w:b/>
                <w:sz w:val="22"/>
                <w:szCs w:val="22"/>
              </w:rPr>
              <w:t>6</w:t>
            </w:r>
          </w:p>
          <w:p w:rsidR="001F30D3" w:rsidRPr="008957AE"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b/>
                <w:sz w:val="22"/>
                <w:szCs w:val="22"/>
              </w:rPr>
            </w:pPr>
          </w:p>
        </w:tc>
        <w:tc>
          <w:tcPr>
            <w:tcW w:w="795" w:type="dxa"/>
            <w:gridSpan w:val="2"/>
          </w:tcPr>
          <w:p w:rsidR="001F30D3" w:rsidRPr="008957AE"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b/>
                <w:sz w:val="22"/>
                <w:szCs w:val="22"/>
              </w:rPr>
            </w:pPr>
            <w:r w:rsidRPr="008957AE">
              <w:rPr>
                <w:b/>
                <w:sz w:val="22"/>
                <w:szCs w:val="22"/>
              </w:rPr>
              <w:t>2</w:t>
            </w:r>
          </w:p>
          <w:p w:rsidR="001F30D3" w:rsidRPr="008957AE"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b/>
                <w:sz w:val="22"/>
                <w:szCs w:val="22"/>
              </w:rPr>
            </w:pPr>
          </w:p>
        </w:tc>
        <w:tc>
          <w:tcPr>
            <w:tcW w:w="958" w:type="dxa"/>
          </w:tcPr>
          <w:p w:rsidR="001F30D3" w:rsidRPr="008957AE"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b/>
                <w:sz w:val="22"/>
                <w:szCs w:val="22"/>
              </w:rPr>
            </w:pPr>
            <w:r w:rsidRPr="008957AE">
              <w:rPr>
                <w:b/>
                <w:sz w:val="22"/>
                <w:szCs w:val="22"/>
              </w:rPr>
              <w:t>4</w:t>
            </w:r>
          </w:p>
          <w:p w:rsidR="001F30D3" w:rsidRPr="008957AE"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b/>
                <w:sz w:val="22"/>
                <w:szCs w:val="22"/>
              </w:rPr>
            </w:pPr>
          </w:p>
        </w:tc>
        <w:tc>
          <w:tcPr>
            <w:tcW w:w="2410" w:type="dxa"/>
            <w:vMerge/>
          </w:tcPr>
          <w:p w:rsidR="001F30D3" w:rsidRPr="008957AE"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b/>
                <w:sz w:val="22"/>
                <w:szCs w:val="22"/>
              </w:rPr>
            </w:pPr>
          </w:p>
        </w:tc>
      </w:tr>
      <w:tr w:rsidR="001F30D3" w:rsidRPr="008957AE" w:rsidTr="00ED52E0">
        <w:trPr>
          <w:trHeight w:hRule="exact" w:val="346"/>
        </w:trPr>
        <w:tc>
          <w:tcPr>
            <w:tcW w:w="4395" w:type="dxa"/>
          </w:tcPr>
          <w:p w:rsidR="001F30D3" w:rsidRPr="008957AE"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b/>
                <w:sz w:val="22"/>
                <w:szCs w:val="22"/>
              </w:rPr>
            </w:pPr>
            <w:r w:rsidRPr="008957AE">
              <w:rPr>
                <w:b/>
                <w:sz w:val="22"/>
                <w:szCs w:val="22"/>
              </w:rPr>
              <w:t>1.4. Элементы классического танца.</w:t>
            </w:r>
          </w:p>
          <w:p w:rsidR="001F30D3" w:rsidRPr="008957AE"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b/>
                <w:sz w:val="22"/>
                <w:szCs w:val="22"/>
              </w:rPr>
            </w:pPr>
          </w:p>
        </w:tc>
        <w:tc>
          <w:tcPr>
            <w:tcW w:w="1365" w:type="dxa"/>
          </w:tcPr>
          <w:p w:rsidR="001F30D3" w:rsidRPr="008957AE"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b/>
                <w:sz w:val="22"/>
                <w:szCs w:val="22"/>
              </w:rPr>
            </w:pPr>
            <w:r w:rsidRPr="008957AE">
              <w:rPr>
                <w:b/>
                <w:sz w:val="22"/>
                <w:szCs w:val="22"/>
              </w:rPr>
              <w:t>14</w:t>
            </w:r>
          </w:p>
          <w:p w:rsidR="001F30D3" w:rsidRPr="008957AE"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b/>
                <w:sz w:val="22"/>
                <w:szCs w:val="22"/>
              </w:rPr>
            </w:pPr>
          </w:p>
        </w:tc>
        <w:tc>
          <w:tcPr>
            <w:tcW w:w="795" w:type="dxa"/>
            <w:gridSpan w:val="2"/>
          </w:tcPr>
          <w:p w:rsidR="001F30D3" w:rsidRPr="008957AE"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b/>
                <w:sz w:val="22"/>
                <w:szCs w:val="22"/>
              </w:rPr>
            </w:pPr>
            <w:r w:rsidRPr="008957AE">
              <w:rPr>
                <w:b/>
                <w:sz w:val="22"/>
                <w:szCs w:val="22"/>
              </w:rPr>
              <w:t>2</w:t>
            </w:r>
          </w:p>
          <w:p w:rsidR="001F30D3" w:rsidRPr="008957AE"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b/>
                <w:sz w:val="22"/>
                <w:szCs w:val="22"/>
              </w:rPr>
            </w:pPr>
          </w:p>
        </w:tc>
        <w:tc>
          <w:tcPr>
            <w:tcW w:w="958" w:type="dxa"/>
          </w:tcPr>
          <w:p w:rsidR="001F30D3" w:rsidRPr="008957AE"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b/>
                <w:sz w:val="22"/>
                <w:szCs w:val="22"/>
              </w:rPr>
            </w:pPr>
            <w:r w:rsidRPr="008957AE">
              <w:rPr>
                <w:b/>
                <w:sz w:val="22"/>
                <w:szCs w:val="22"/>
              </w:rPr>
              <w:t>12</w:t>
            </w:r>
          </w:p>
          <w:p w:rsidR="001F30D3" w:rsidRPr="008957AE"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b/>
                <w:sz w:val="22"/>
                <w:szCs w:val="22"/>
              </w:rPr>
            </w:pPr>
          </w:p>
        </w:tc>
        <w:tc>
          <w:tcPr>
            <w:tcW w:w="2410" w:type="dxa"/>
            <w:vMerge/>
          </w:tcPr>
          <w:p w:rsidR="001F30D3" w:rsidRPr="008957AE"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b/>
                <w:sz w:val="22"/>
                <w:szCs w:val="22"/>
              </w:rPr>
            </w:pPr>
          </w:p>
        </w:tc>
      </w:tr>
      <w:tr w:rsidR="001F30D3" w:rsidRPr="008957AE" w:rsidTr="00ED52E0">
        <w:trPr>
          <w:trHeight w:hRule="exact" w:val="370"/>
        </w:trPr>
        <w:tc>
          <w:tcPr>
            <w:tcW w:w="4395" w:type="dxa"/>
          </w:tcPr>
          <w:p w:rsidR="001F30D3" w:rsidRPr="008957AE"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b/>
                <w:sz w:val="22"/>
                <w:szCs w:val="22"/>
              </w:rPr>
            </w:pPr>
            <w:r w:rsidRPr="008957AE">
              <w:rPr>
                <w:b/>
                <w:sz w:val="22"/>
                <w:szCs w:val="22"/>
              </w:rPr>
              <w:t>1.5. Элементы народного танца.</w:t>
            </w:r>
          </w:p>
          <w:p w:rsidR="001F30D3" w:rsidRPr="008957AE"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b/>
                <w:sz w:val="22"/>
                <w:szCs w:val="22"/>
              </w:rPr>
            </w:pPr>
          </w:p>
        </w:tc>
        <w:tc>
          <w:tcPr>
            <w:tcW w:w="1365" w:type="dxa"/>
          </w:tcPr>
          <w:p w:rsidR="001F30D3" w:rsidRPr="008957AE"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b/>
                <w:sz w:val="22"/>
                <w:szCs w:val="22"/>
              </w:rPr>
            </w:pPr>
            <w:r w:rsidRPr="008957AE">
              <w:rPr>
                <w:b/>
                <w:sz w:val="22"/>
                <w:szCs w:val="22"/>
              </w:rPr>
              <w:t>16</w:t>
            </w:r>
          </w:p>
          <w:p w:rsidR="001F30D3" w:rsidRPr="008957AE"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b/>
                <w:sz w:val="22"/>
                <w:szCs w:val="22"/>
              </w:rPr>
            </w:pPr>
          </w:p>
        </w:tc>
        <w:tc>
          <w:tcPr>
            <w:tcW w:w="795" w:type="dxa"/>
            <w:gridSpan w:val="2"/>
          </w:tcPr>
          <w:p w:rsidR="001F30D3" w:rsidRPr="008957AE"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b/>
                <w:sz w:val="22"/>
                <w:szCs w:val="22"/>
              </w:rPr>
            </w:pPr>
            <w:r w:rsidRPr="008957AE">
              <w:rPr>
                <w:b/>
                <w:sz w:val="22"/>
                <w:szCs w:val="22"/>
              </w:rPr>
              <w:t>4</w:t>
            </w:r>
          </w:p>
          <w:p w:rsidR="001F30D3" w:rsidRPr="008957AE"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b/>
                <w:sz w:val="22"/>
                <w:szCs w:val="22"/>
              </w:rPr>
            </w:pPr>
          </w:p>
        </w:tc>
        <w:tc>
          <w:tcPr>
            <w:tcW w:w="958" w:type="dxa"/>
          </w:tcPr>
          <w:p w:rsidR="001F30D3" w:rsidRPr="008957AE"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b/>
                <w:sz w:val="22"/>
                <w:szCs w:val="22"/>
              </w:rPr>
            </w:pPr>
            <w:r w:rsidRPr="008957AE">
              <w:rPr>
                <w:b/>
                <w:sz w:val="22"/>
                <w:szCs w:val="22"/>
              </w:rPr>
              <w:t>12</w:t>
            </w:r>
          </w:p>
          <w:p w:rsidR="001F30D3" w:rsidRPr="008957AE"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b/>
                <w:sz w:val="22"/>
                <w:szCs w:val="22"/>
              </w:rPr>
            </w:pPr>
          </w:p>
        </w:tc>
        <w:tc>
          <w:tcPr>
            <w:tcW w:w="2410" w:type="dxa"/>
            <w:vMerge/>
          </w:tcPr>
          <w:p w:rsidR="001F30D3" w:rsidRPr="008957AE"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b/>
                <w:sz w:val="22"/>
                <w:szCs w:val="22"/>
              </w:rPr>
            </w:pPr>
          </w:p>
        </w:tc>
      </w:tr>
      <w:tr w:rsidR="001F30D3" w:rsidRPr="008957AE" w:rsidTr="00ED52E0">
        <w:trPr>
          <w:trHeight w:hRule="exact" w:val="351"/>
        </w:trPr>
        <w:tc>
          <w:tcPr>
            <w:tcW w:w="4395" w:type="dxa"/>
          </w:tcPr>
          <w:p w:rsidR="001F30D3" w:rsidRPr="008957AE"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b/>
                <w:sz w:val="22"/>
                <w:szCs w:val="22"/>
              </w:rPr>
            </w:pPr>
            <w:r w:rsidRPr="008957AE">
              <w:rPr>
                <w:b/>
                <w:sz w:val="22"/>
                <w:szCs w:val="22"/>
              </w:rPr>
              <w:t>1.6. Элементы бального танца.</w:t>
            </w:r>
          </w:p>
        </w:tc>
        <w:tc>
          <w:tcPr>
            <w:tcW w:w="1365" w:type="dxa"/>
          </w:tcPr>
          <w:p w:rsidR="001F30D3" w:rsidRPr="008957AE"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b/>
                <w:sz w:val="22"/>
                <w:szCs w:val="22"/>
              </w:rPr>
            </w:pPr>
            <w:r w:rsidRPr="008957AE">
              <w:rPr>
                <w:b/>
                <w:sz w:val="22"/>
                <w:szCs w:val="22"/>
              </w:rPr>
              <w:t>10</w:t>
            </w:r>
          </w:p>
        </w:tc>
        <w:tc>
          <w:tcPr>
            <w:tcW w:w="795" w:type="dxa"/>
            <w:gridSpan w:val="2"/>
          </w:tcPr>
          <w:p w:rsidR="001F30D3" w:rsidRPr="008957AE"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b/>
                <w:sz w:val="22"/>
                <w:szCs w:val="22"/>
              </w:rPr>
            </w:pPr>
            <w:r w:rsidRPr="008957AE">
              <w:rPr>
                <w:b/>
                <w:sz w:val="22"/>
                <w:szCs w:val="22"/>
              </w:rPr>
              <w:t>2</w:t>
            </w:r>
          </w:p>
        </w:tc>
        <w:tc>
          <w:tcPr>
            <w:tcW w:w="958" w:type="dxa"/>
          </w:tcPr>
          <w:p w:rsidR="001F30D3" w:rsidRPr="008957AE"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b/>
                <w:sz w:val="22"/>
                <w:szCs w:val="22"/>
              </w:rPr>
            </w:pPr>
            <w:r w:rsidRPr="008957AE">
              <w:rPr>
                <w:b/>
                <w:sz w:val="22"/>
                <w:szCs w:val="22"/>
              </w:rPr>
              <w:t>8</w:t>
            </w:r>
          </w:p>
        </w:tc>
        <w:tc>
          <w:tcPr>
            <w:tcW w:w="2410" w:type="dxa"/>
            <w:vMerge/>
          </w:tcPr>
          <w:p w:rsidR="001F30D3" w:rsidRPr="008957AE"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b/>
                <w:sz w:val="22"/>
                <w:szCs w:val="22"/>
              </w:rPr>
            </w:pPr>
          </w:p>
        </w:tc>
      </w:tr>
      <w:tr w:rsidR="001F30D3" w:rsidRPr="008957AE" w:rsidTr="00ED52E0">
        <w:trPr>
          <w:trHeight w:hRule="exact" w:val="351"/>
        </w:trPr>
        <w:tc>
          <w:tcPr>
            <w:tcW w:w="4395" w:type="dxa"/>
          </w:tcPr>
          <w:p w:rsidR="001F30D3" w:rsidRPr="008957AE"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b/>
                <w:sz w:val="22"/>
                <w:szCs w:val="22"/>
              </w:rPr>
            </w:pPr>
            <w:r w:rsidRPr="008957AE">
              <w:rPr>
                <w:b/>
                <w:sz w:val="22"/>
                <w:szCs w:val="22"/>
              </w:rPr>
              <w:t xml:space="preserve">1.7. Балетная гимнастика.                  </w:t>
            </w:r>
          </w:p>
          <w:p w:rsidR="001F30D3" w:rsidRPr="008957AE"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b/>
                <w:sz w:val="22"/>
                <w:szCs w:val="22"/>
              </w:rPr>
            </w:pPr>
          </w:p>
        </w:tc>
        <w:tc>
          <w:tcPr>
            <w:tcW w:w="1365" w:type="dxa"/>
          </w:tcPr>
          <w:p w:rsidR="001F30D3" w:rsidRPr="008957AE"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b/>
                <w:sz w:val="22"/>
                <w:szCs w:val="22"/>
              </w:rPr>
            </w:pPr>
            <w:r w:rsidRPr="008957AE">
              <w:rPr>
                <w:b/>
                <w:sz w:val="22"/>
                <w:szCs w:val="22"/>
              </w:rPr>
              <w:t>14</w:t>
            </w:r>
          </w:p>
          <w:p w:rsidR="001F30D3" w:rsidRPr="008957AE"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b/>
                <w:sz w:val="22"/>
                <w:szCs w:val="22"/>
              </w:rPr>
            </w:pPr>
          </w:p>
        </w:tc>
        <w:tc>
          <w:tcPr>
            <w:tcW w:w="795" w:type="dxa"/>
            <w:gridSpan w:val="2"/>
          </w:tcPr>
          <w:p w:rsidR="001F30D3" w:rsidRPr="008957AE"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b/>
                <w:sz w:val="22"/>
                <w:szCs w:val="22"/>
              </w:rPr>
            </w:pPr>
            <w:r w:rsidRPr="008957AE">
              <w:rPr>
                <w:b/>
                <w:sz w:val="22"/>
                <w:szCs w:val="22"/>
              </w:rPr>
              <w:t>4</w:t>
            </w:r>
          </w:p>
          <w:p w:rsidR="001F30D3" w:rsidRPr="008957AE"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b/>
                <w:sz w:val="22"/>
                <w:szCs w:val="22"/>
              </w:rPr>
            </w:pPr>
          </w:p>
        </w:tc>
        <w:tc>
          <w:tcPr>
            <w:tcW w:w="958" w:type="dxa"/>
          </w:tcPr>
          <w:p w:rsidR="001F30D3" w:rsidRPr="008957AE"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b/>
                <w:sz w:val="22"/>
                <w:szCs w:val="22"/>
              </w:rPr>
            </w:pPr>
            <w:r w:rsidRPr="008957AE">
              <w:rPr>
                <w:b/>
                <w:sz w:val="22"/>
                <w:szCs w:val="22"/>
              </w:rPr>
              <w:t>10</w:t>
            </w:r>
          </w:p>
          <w:p w:rsidR="001F30D3" w:rsidRPr="008957AE"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b/>
                <w:sz w:val="22"/>
                <w:szCs w:val="22"/>
              </w:rPr>
            </w:pPr>
          </w:p>
        </w:tc>
        <w:tc>
          <w:tcPr>
            <w:tcW w:w="2410" w:type="dxa"/>
            <w:vMerge/>
          </w:tcPr>
          <w:p w:rsidR="001F30D3" w:rsidRPr="008957AE"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b/>
                <w:sz w:val="22"/>
                <w:szCs w:val="22"/>
              </w:rPr>
            </w:pPr>
          </w:p>
        </w:tc>
      </w:tr>
      <w:tr w:rsidR="001F30D3" w:rsidRPr="008957AE" w:rsidTr="00ED52E0">
        <w:trPr>
          <w:trHeight w:hRule="exact" w:val="547"/>
        </w:trPr>
        <w:tc>
          <w:tcPr>
            <w:tcW w:w="4395" w:type="dxa"/>
          </w:tcPr>
          <w:p w:rsidR="001F30D3" w:rsidRPr="008957AE"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b/>
                <w:sz w:val="22"/>
                <w:szCs w:val="22"/>
              </w:rPr>
            </w:pPr>
            <w:r w:rsidRPr="008957AE">
              <w:rPr>
                <w:b/>
                <w:i/>
                <w:iCs/>
                <w:sz w:val="22"/>
                <w:szCs w:val="22"/>
              </w:rPr>
              <w:t>Итого по разделу:</w:t>
            </w:r>
          </w:p>
          <w:p w:rsidR="001F30D3" w:rsidRPr="008957AE"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b/>
                <w:sz w:val="22"/>
                <w:szCs w:val="22"/>
              </w:rPr>
            </w:pPr>
          </w:p>
        </w:tc>
        <w:tc>
          <w:tcPr>
            <w:tcW w:w="1365" w:type="dxa"/>
          </w:tcPr>
          <w:p w:rsidR="001F30D3" w:rsidRPr="008957AE"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b/>
                <w:sz w:val="22"/>
                <w:szCs w:val="22"/>
              </w:rPr>
            </w:pPr>
            <w:r w:rsidRPr="008957AE">
              <w:rPr>
                <w:b/>
                <w:sz w:val="22"/>
                <w:szCs w:val="22"/>
              </w:rPr>
              <w:t>72</w:t>
            </w:r>
          </w:p>
          <w:p w:rsidR="001F30D3" w:rsidRPr="008957AE"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b/>
                <w:sz w:val="22"/>
                <w:szCs w:val="22"/>
              </w:rPr>
            </w:pPr>
          </w:p>
        </w:tc>
        <w:tc>
          <w:tcPr>
            <w:tcW w:w="795" w:type="dxa"/>
            <w:gridSpan w:val="2"/>
          </w:tcPr>
          <w:p w:rsidR="001F30D3" w:rsidRPr="008957AE"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b/>
                <w:sz w:val="22"/>
                <w:szCs w:val="22"/>
              </w:rPr>
            </w:pPr>
            <w:r w:rsidRPr="008957AE">
              <w:rPr>
                <w:b/>
                <w:sz w:val="22"/>
                <w:szCs w:val="22"/>
              </w:rPr>
              <w:t>17</w:t>
            </w:r>
          </w:p>
          <w:p w:rsidR="001F30D3" w:rsidRPr="008957AE"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b/>
                <w:sz w:val="22"/>
                <w:szCs w:val="22"/>
              </w:rPr>
            </w:pPr>
          </w:p>
        </w:tc>
        <w:tc>
          <w:tcPr>
            <w:tcW w:w="958" w:type="dxa"/>
          </w:tcPr>
          <w:p w:rsidR="001F30D3" w:rsidRPr="008957AE"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b/>
                <w:sz w:val="22"/>
                <w:szCs w:val="22"/>
              </w:rPr>
            </w:pPr>
            <w:r w:rsidRPr="008957AE">
              <w:rPr>
                <w:b/>
                <w:sz w:val="22"/>
                <w:szCs w:val="22"/>
              </w:rPr>
              <w:t>55</w:t>
            </w:r>
          </w:p>
          <w:p w:rsidR="001F30D3" w:rsidRPr="008957AE"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b/>
                <w:sz w:val="22"/>
                <w:szCs w:val="22"/>
              </w:rPr>
            </w:pPr>
          </w:p>
        </w:tc>
        <w:tc>
          <w:tcPr>
            <w:tcW w:w="2410" w:type="dxa"/>
            <w:vMerge/>
          </w:tcPr>
          <w:p w:rsidR="001F30D3" w:rsidRPr="008957AE"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b/>
                <w:sz w:val="22"/>
                <w:szCs w:val="22"/>
              </w:rPr>
            </w:pPr>
          </w:p>
        </w:tc>
      </w:tr>
      <w:tr w:rsidR="001F30D3" w:rsidRPr="008957AE" w:rsidTr="00ED52E0">
        <w:trPr>
          <w:trHeight w:hRule="exact" w:val="339"/>
        </w:trPr>
        <w:tc>
          <w:tcPr>
            <w:tcW w:w="7513" w:type="dxa"/>
            <w:gridSpan w:val="5"/>
          </w:tcPr>
          <w:p w:rsidR="001F30D3" w:rsidRPr="008957AE"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b/>
                <w:sz w:val="22"/>
                <w:szCs w:val="22"/>
              </w:rPr>
            </w:pPr>
            <w:r w:rsidRPr="008957AE">
              <w:rPr>
                <w:b/>
                <w:iCs/>
                <w:sz w:val="22"/>
                <w:szCs w:val="22"/>
              </w:rPr>
              <w:t xml:space="preserve">Раздел 2. </w:t>
            </w:r>
            <w:r w:rsidRPr="008957AE">
              <w:rPr>
                <w:b/>
                <w:sz w:val="22"/>
                <w:szCs w:val="22"/>
              </w:rPr>
              <w:t>Музыка и танец</w:t>
            </w:r>
          </w:p>
          <w:p w:rsidR="001F30D3" w:rsidRPr="008957AE"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b/>
                <w:sz w:val="22"/>
                <w:szCs w:val="22"/>
              </w:rPr>
            </w:pPr>
          </w:p>
          <w:p w:rsidR="001F30D3" w:rsidRPr="008957AE"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b/>
                <w:sz w:val="22"/>
                <w:szCs w:val="22"/>
              </w:rPr>
            </w:pPr>
          </w:p>
          <w:p w:rsidR="001F30D3" w:rsidRPr="008957AE"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b/>
                <w:sz w:val="22"/>
                <w:szCs w:val="22"/>
              </w:rPr>
            </w:pPr>
          </w:p>
        </w:tc>
        <w:tc>
          <w:tcPr>
            <w:tcW w:w="2410" w:type="dxa"/>
            <w:vMerge/>
          </w:tcPr>
          <w:p w:rsidR="001F30D3" w:rsidRPr="008957AE"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b/>
                <w:sz w:val="22"/>
                <w:szCs w:val="22"/>
              </w:rPr>
            </w:pPr>
          </w:p>
        </w:tc>
      </w:tr>
      <w:tr w:rsidR="001F30D3" w:rsidRPr="008957AE" w:rsidTr="00ED52E0">
        <w:trPr>
          <w:trHeight w:hRule="exact" w:val="362"/>
        </w:trPr>
        <w:tc>
          <w:tcPr>
            <w:tcW w:w="4395" w:type="dxa"/>
          </w:tcPr>
          <w:p w:rsidR="001F30D3" w:rsidRPr="008957AE"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b/>
                <w:sz w:val="22"/>
                <w:szCs w:val="22"/>
              </w:rPr>
            </w:pPr>
            <w:r w:rsidRPr="008957AE">
              <w:rPr>
                <w:b/>
                <w:sz w:val="22"/>
                <w:szCs w:val="22"/>
              </w:rPr>
              <w:t>2.1. Связь музыки и движения.</w:t>
            </w:r>
          </w:p>
          <w:p w:rsidR="001F30D3" w:rsidRPr="008957AE"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b/>
                <w:sz w:val="22"/>
                <w:szCs w:val="22"/>
              </w:rPr>
            </w:pPr>
          </w:p>
        </w:tc>
        <w:tc>
          <w:tcPr>
            <w:tcW w:w="1365" w:type="dxa"/>
          </w:tcPr>
          <w:p w:rsidR="001F30D3" w:rsidRPr="008957AE"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b/>
                <w:sz w:val="22"/>
                <w:szCs w:val="22"/>
              </w:rPr>
            </w:pPr>
            <w:r w:rsidRPr="008957AE">
              <w:rPr>
                <w:b/>
                <w:sz w:val="22"/>
                <w:szCs w:val="22"/>
              </w:rPr>
              <w:t>6</w:t>
            </w:r>
          </w:p>
          <w:p w:rsidR="001F30D3" w:rsidRPr="008957AE"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b/>
                <w:sz w:val="22"/>
                <w:szCs w:val="22"/>
              </w:rPr>
            </w:pPr>
          </w:p>
        </w:tc>
        <w:tc>
          <w:tcPr>
            <w:tcW w:w="795" w:type="dxa"/>
            <w:gridSpan w:val="2"/>
          </w:tcPr>
          <w:p w:rsidR="001F30D3" w:rsidRPr="008957AE"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b/>
                <w:sz w:val="22"/>
                <w:szCs w:val="22"/>
              </w:rPr>
            </w:pPr>
            <w:r w:rsidRPr="008957AE">
              <w:rPr>
                <w:b/>
                <w:sz w:val="22"/>
                <w:szCs w:val="22"/>
              </w:rPr>
              <w:t>2</w:t>
            </w:r>
          </w:p>
          <w:p w:rsidR="001F30D3" w:rsidRPr="008957AE"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b/>
                <w:sz w:val="22"/>
                <w:szCs w:val="22"/>
              </w:rPr>
            </w:pPr>
          </w:p>
        </w:tc>
        <w:tc>
          <w:tcPr>
            <w:tcW w:w="958" w:type="dxa"/>
          </w:tcPr>
          <w:p w:rsidR="001F30D3" w:rsidRPr="008957AE"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b/>
                <w:sz w:val="22"/>
                <w:szCs w:val="22"/>
              </w:rPr>
            </w:pPr>
            <w:r w:rsidRPr="008957AE">
              <w:rPr>
                <w:b/>
                <w:sz w:val="22"/>
                <w:szCs w:val="22"/>
              </w:rPr>
              <w:t>4</w:t>
            </w:r>
          </w:p>
          <w:p w:rsidR="001F30D3" w:rsidRPr="008957AE"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b/>
                <w:sz w:val="22"/>
                <w:szCs w:val="22"/>
              </w:rPr>
            </w:pPr>
          </w:p>
        </w:tc>
        <w:tc>
          <w:tcPr>
            <w:tcW w:w="2410" w:type="dxa"/>
            <w:vMerge/>
          </w:tcPr>
          <w:p w:rsidR="001F30D3" w:rsidRPr="008957AE"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b/>
                <w:sz w:val="22"/>
                <w:szCs w:val="22"/>
              </w:rPr>
            </w:pPr>
          </w:p>
        </w:tc>
      </w:tr>
      <w:tr w:rsidR="001F30D3" w:rsidRPr="008957AE" w:rsidTr="00ED52E0">
        <w:trPr>
          <w:trHeight w:hRule="exact" w:val="718"/>
        </w:trPr>
        <w:tc>
          <w:tcPr>
            <w:tcW w:w="4395" w:type="dxa"/>
          </w:tcPr>
          <w:p w:rsidR="001F30D3" w:rsidRPr="008957AE"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b/>
                <w:sz w:val="22"/>
                <w:szCs w:val="22"/>
              </w:rPr>
            </w:pPr>
            <w:r w:rsidRPr="008957AE">
              <w:rPr>
                <w:b/>
                <w:sz w:val="22"/>
                <w:szCs w:val="22"/>
              </w:rPr>
              <w:t>2.2. Темп музыкального произведения в</w:t>
            </w:r>
          </w:p>
          <w:p w:rsidR="001F30D3" w:rsidRPr="008957AE"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b/>
                <w:sz w:val="22"/>
                <w:szCs w:val="22"/>
              </w:rPr>
            </w:pPr>
            <w:r w:rsidRPr="008957AE">
              <w:rPr>
                <w:b/>
                <w:sz w:val="22"/>
                <w:szCs w:val="22"/>
              </w:rPr>
              <w:t xml:space="preserve"> танцевальных движениях.</w:t>
            </w:r>
          </w:p>
        </w:tc>
        <w:tc>
          <w:tcPr>
            <w:tcW w:w="1365" w:type="dxa"/>
          </w:tcPr>
          <w:p w:rsidR="001F30D3" w:rsidRPr="008957AE"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b/>
                <w:sz w:val="22"/>
                <w:szCs w:val="22"/>
              </w:rPr>
            </w:pPr>
            <w:r w:rsidRPr="008957AE">
              <w:rPr>
                <w:b/>
                <w:sz w:val="22"/>
                <w:szCs w:val="22"/>
              </w:rPr>
              <w:t>8</w:t>
            </w:r>
          </w:p>
          <w:p w:rsidR="001F30D3" w:rsidRPr="008957AE"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b/>
                <w:sz w:val="22"/>
                <w:szCs w:val="22"/>
              </w:rPr>
            </w:pPr>
          </w:p>
        </w:tc>
        <w:tc>
          <w:tcPr>
            <w:tcW w:w="795" w:type="dxa"/>
            <w:gridSpan w:val="2"/>
          </w:tcPr>
          <w:p w:rsidR="001F30D3" w:rsidRPr="008957AE"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b/>
                <w:sz w:val="22"/>
                <w:szCs w:val="22"/>
              </w:rPr>
            </w:pPr>
            <w:r w:rsidRPr="008957AE">
              <w:rPr>
                <w:b/>
                <w:sz w:val="22"/>
                <w:szCs w:val="22"/>
              </w:rPr>
              <w:t>2</w:t>
            </w:r>
          </w:p>
          <w:p w:rsidR="001F30D3" w:rsidRPr="008957AE"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b/>
                <w:sz w:val="22"/>
                <w:szCs w:val="22"/>
              </w:rPr>
            </w:pPr>
          </w:p>
        </w:tc>
        <w:tc>
          <w:tcPr>
            <w:tcW w:w="958" w:type="dxa"/>
          </w:tcPr>
          <w:p w:rsidR="001F30D3" w:rsidRPr="008957AE"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b/>
                <w:sz w:val="22"/>
                <w:szCs w:val="22"/>
              </w:rPr>
            </w:pPr>
            <w:r w:rsidRPr="008957AE">
              <w:rPr>
                <w:b/>
                <w:sz w:val="22"/>
                <w:szCs w:val="22"/>
              </w:rPr>
              <w:t>6</w:t>
            </w:r>
          </w:p>
          <w:p w:rsidR="001F30D3" w:rsidRPr="008957AE"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b/>
                <w:sz w:val="22"/>
                <w:szCs w:val="22"/>
              </w:rPr>
            </w:pPr>
          </w:p>
        </w:tc>
        <w:tc>
          <w:tcPr>
            <w:tcW w:w="2410" w:type="dxa"/>
            <w:vMerge/>
          </w:tcPr>
          <w:p w:rsidR="001F30D3" w:rsidRPr="008957AE"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b/>
                <w:sz w:val="22"/>
                <w:szCs w:val="22"/>
              </w:rPr>
            </w:pPr>
          </w:p>
        </w:tc>
      </w:tr>
      <w:tr w:rsidR="001F30D3" w:rsidRPr="008957AE" w:rsidTr="00ED52E0">
        <w:trPr>
          <w:trHeight w:hRule="exact" w:val="724"/>
        </w:trPr>
        <w:tc>
          <w:tcPr>
            <w:tcW w:w="4395" w:type="dxa"/>
          </w:tcPr>
          <w:p w:rsidR="001F30D3" w:rsidRPr="008957AE"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b/>
                <w:sz w:val="22"/>
                <w:szCs w:val="22"/>
              </w:rPr>
            </w:pPr>
            <w:r w:rsidRPr="008957AE">
              <w:rPr>
                <w:b/>
                <w:sz w:val="22"/>
                <w:szCs w:val="22"/>
              </w:rPr>
              <w:t>2.3. Динамика и характер музыкального</w:t>
            </w:r>
          </w:p>
          <w:p w:rsidR="001F30D3" w:rsidRPr="008957AE"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b/>
                <w:sz w:val="22"/>
                <w:szCs w:val="22"/>
              </w:rPr>
            </w:pPr>
            <w:r w:rsidRPr="008957AE">
              <w:rPr>
                <w:b/>
                <w:sz w:val="22"/>
                <w:szCs w:val="22"/>
              </w:rPr>
              <w:t xml:space="preserve"> произведения в танцевальных движениях.</w:t>
            </w:r>
          </w:p>
        </w:tc>
        <w:tc>
          <w:tcPr>
            <w:tcW w:w="1365" w:type="dxa"/>
          </w:tcPr>
          <w:p w:rsidR="001F30D3" w:rsidRPr="008957AE"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b/>
                <w:sz w:val="22"/>
                <w:szCs w:val="22"/>
              </w:rPr>
            </w:pPr>
            <w:r w:rsidRPr="008957AE">
              <w:rPr>
                <w:b/>
                <w:sz w:val="22"/>
                <w:szCs w:val="22"/>
              </w:rPr>
              <w:t>4</w:t>
            </w:r>
          </w:p>
          <w:p w:rsidR="001F30D3" w:rsidRPr="008957AE"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b/>
                <w:sz w:val="22"/>
                <w:szCs w:val="22"/>
              </w:rPr>
            </w:pPr>
          </w:p>
        </w:tc>
        <w:tc>
          <w:tcPr>
            <w:tcW w:w="795" w:type="dxa"/>
            <w:gridSpan w:val="2"/>
          </w:tcPr>
          <w:p w:rsidR="001F30D3" w:rsidRPr="008957AE"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b/>
                <w:sz w:val="22"/>
                <w:szCs w:val="22"/>
              </w:rPr>
            </w:pPr>
            <w:r w:rsidRPr="008957AE">
              <w:rPr>
                <w:b/>
                <w:sz w:val="22"/>
                <w:szCs w:val="22"/>
              </w:rPr>
              <w:t>1</w:t>
            </w:r>
          </w:p>
          <w:p w:rsidR="001F30D3" w:rsidRPr="008957AE"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b/>
                <w:sz w:val="22"/>
                <w:szCs w:val="22"/>
              </w:rPr>
            </w:pPr>
          </w:p>
        </w:tc>
        <w:tc>
          <w:tcPr>
            <w:tcW w:w="958" w:type="dxa"/>
          </w:tcPr>
          <w:p w:rsidR="001F30D3" w:rsidRPr="008957AE"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b/>
                <w:sz w:val="22"/>
                <w:szCs w:val="22"/>
              </w:rPr>
            </w:pPr>
            <w:r w:rsidRPr="008957AE">
              <w:rPr>
                <w:b/>
                <w:sz w:val="22"/>
                <w:szCs w:val="22"/>
              </w:rPr>
              <w:t>3</w:t>
            </w:r>
          </w:p>
          <w:p w:rsidR="001F30D3" w:rsidRPr="008957AE"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b/>
                <w:sz w:val="22"/>
                <w:szCs w:val="22"/>
              </w:rPr>
            </w:pPr>
          </w:p>
        </w:tc>
        <w:tc>
          <w:tcPr>
            <w:tcW w:w="2410" w:type="dxa"/>
            <w:vMerge/>
          </w:tcPr>
          <w:p w:rsidR="001F30D3" w:rsidRPr="008957AE"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b/>
                <w:sz w:val="22"/>
                <w:szCs w:val="22"/>
              </w:rPr>
            </w:pPr>
          </w:p>
        </w:tc>
      </w:tr>
      <w:tr w:rsidR="001F30D3" w:rsidRPr="008957AE" w:rsidTr="00ED52E0">
        <w:trPr>
          <w:trHeight w:hRule="exact" w:val="343"/>
        </w:trPr>
        <w:tc>
          <w:tcPr>
            <w:tcW w:w="4395" w:type="dxa"/>
          </w:tcPr>
          <w:p w:rsidR="001F30D3" w:rsidRPr="008957AE"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b/>
                <w:sz w:val="22"/>
                <w:szCs w:val="22"/>
              </w:rPr>
            </w:pPr>
            <w:r w:rsidRPr="008957AE">
              <w:rPr>
                <w:b/>
                <w:sz w:val="22"/>
                <w:szCs w:val="22"/>
              </w:rPr>
              <w:t>2.4. Метроритм, специальные упражнения.</w:t>
            </w:r>
          </w:p>
          <w:p w:rsidR="001F30D3" w:rsidRPr="008957AE"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b/>
                <w:sz w:val="22"/>
                <w:szCs w:val="22"/>
              </w:rPr>
            </w:pPr>
          </w:p>
        </w:tc>
        <w:tc>
          <w:tcPr>
            <w:tcW w:w="1365" w:type="dxa"/>
          </w:tcPr>
          <w:p w:rsidR="001F30D3" w:rsidRPr="008957AE"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b/>
                <w:sz w:val="22"/>
                <w:szCs w:val="22"/>
              </w:rPr>
            </w:pPr>
            <w:r w:rsidRPr="008957AE">
              <w:rPr>
                <w:b/>
                <w:sz w:val="22"/>
                <w:szCs w:val="22"/>
              </w:rPr>
              <w:t>10</w:t>
            </w:r>
          </w:p>
          <w:p w:rsidR="001F30D3" w:rsidRPr="008957AE"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b/>
                <w:sz w:val="22"/>
                <w:szCs w:val="22"/>
              </w:rPr>
            </w:pPr>
          </w:p>
        </w:tc>
        <w:tc>
          <w:tcPr>
            <w:tcW w:w="795" w:type="dxa"/>
            <w:gridSpan w:val="2"/>
          </w:tcPr>
          <w:p w:rsidR="001F30D3" w:rsidRPr="008957AE"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b/>
                <w:sz w:val="22"/>
                <w:szCs w:val="22"/>
              </w:rPr>
            </w:pPr>
            <w:r w:rsidRPr="008957AE">
              <w:rPr>
                <w:b/>
                <w:sz w:val="22"/>
                <w:szCs w:val="22"/>
              </w:rPr>
              <w:t>4</w:t>
            </w:r>
          </w:p>
          <w:p w:rsidR="001F30D3" w:rsidRPr="008957AE"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b/>
                <w:sz w:val="22"/>
                <w:szCs w:val="22"/>
              </w:rPr>
            </w:pPr>
            <w:r w:rsidRPr="008957AE">
              <w:rPr>
                <w:b/>
                <w:sz w:val="22"/>
                <w:szCs w:val="22"/>
              </w:rPr>
              <w:t>3</w:t>
            </w:r>
          </w:p>
        </w:tc>
        <w:tc>
          <w:tcPr>
            <w:tcW w:w="958" w:type="dxa"/>
          </w:tcPr>
          <w:p w:rsidR="001F30D3" w:rsidRPr="008957AE"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b/>
                <w:sz w:val="22"/>
                <w:szCs w:val="22"/>
              </w:rPr>
            </w:pPr>
            <w:r w:rsidRPr="008957AE">
              <w:rPr>
                <w:b/>
                <w:sz w:val="22"/>
                <w:szCs w:val="22"/>
              </w:rPr>
              <w:t>6</w:t>
            </w:r>
          </w:p>
          <w:p w:rsidR="001F30D3" w:rsidRPr="008957AE"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b/>
                <w:sz w:val="22"/>
                <w:szCs w:val="22"/>
              </w:rPr>
            </w:pPr>
          </w:p>
        </w:tc>
        <w:tc>
          <w:tcPr>
            <w:tcW w:w="2410" w:type="dxa"/>
            <w:vMerge/>
          </w:tcPr>
          <w:p w:rsidR="001F30D3" w:rsidRPr="008957AE"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b/>
                <w:sz w:val="22"/>
                <w:szCs w:val="22"/>
              </w:rPr>
            </w:pPr>
          </w:p>
        </w:tc>
      </w:tr>
      <w:tr w:rsidR="001F30D3" w:rsidRPr="008957AE" w:rsidTr="00ED52E0">
        <w:trPr>
          <w:trHeight w:hRule="exact" w:val="538"/>
        </w:trPr>
        <w:tc>
          <w:tcPr>
            <w:tcW w:w="4395" w:type="dxa"/>
          </w:tcPr>
          <w:p w:rsidR="001F30D3" w:rsidRPr="008957AE"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b/>
                <w:sz w:val="22"/>
                <w:szCs w:val="22"/>
              </w:rPr>
            </w:pPr>
            <w:r w:rsidRPr="008957AE">
              <w:rPr>
                <w:b/>
                <w:i/>
                <w:iCs/>
                <w:sz w:val="22"/>
                <w:szCs w:val="22"/>
              </w:rPr>
              <w:t>Итого по разделу:</w:t>
            </w:r>
          </w:p>
          <w:p w:rsidR="001F30D3" w:rsidRPr="008957AE"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b/>
                <w:sz w:val="22"/>
                <w:szCs w:val="22"/>
              </w:rPr>
            </w:pPr>
          </w:p>
        </w:tc>
        <w:tc>
          <w:tcPr>
            <w:tcW w:w="1365" w:type="dxa"/>
          </w:tcPr>
          <w:p w:rsidR="001F30D3" w:rsidRPr="008957AE"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b/>
                <w:sz w:val="22"/>
                <w:szCs w:val="22"/>
              </w:rPr>
            </w:pPr>
            <w:r w:rsidRPr="008957AE">
              <w:rPr>
                <w:b/>
                <w:sz w:val="22"/>
                <w:szCs w:val="22"/>
              </w:rPr>
              <w:t>28</w:t>
            </w:r>
          </w:p>
          <w:p w:rsidR="001F30D3" w:rsidRPr="008957AE"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b/>
                <w:sz w:val="22"/>
                <w:szCs w:val="22"/>
              </w:rPr>
            </w:pPr>
          </w:p>
        </w:tc>
        <w:tc>
          <w:tcPr>
            <w:tcW w:w="795" w:type="dxa"/>
            <w:gridSpan w:val="2"/>
          </w:tcPr>
          <w:p w:rsidR="001F30D3" w:rsidRPr="008957AE"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b/>
                <w:sz w:val="22"/>
                <w:szCs w:val="22"/>
              </w:rPr>
            </w:pPr>
            <w:r w:rsidRPr="008957AE">
              <w:rPr>
                <w:b/>
                <w:sz w:val="22"/>
                <w:szCs w:val="22"/>
              </w:rPr>
              <w:t>9</w:t>
            </w:r>
          </w:p>
          <w:p w:rsidR="001F30D3" w:rsidRPr="008957AE"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b/>
                <w:sz w:val="22"/>
                <w:szCs w:val="22"/>
              </w:rPr>
            </w:pPr>
          </w:p>
        </w:tc>
        <w:tc>
          <w:tcPr>
            <w:tcW w:w="958" w:type="dxa"/>
          </w:tcPr>
          <w:p w:rsidR="001F30D3" w:rsidRPr="008957AE"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b/>
                <w:sz w:val="22"/>
                <w:szCs w:val="22"/>
              </w:rPr>
            </w:pPr>
            <w:r w:rsidRPr="008957AE">
              <w:rPr>
                <w:b/>
                <w:sz w:val="22"/>
                <w:szCs w:val="22"/>
              </w:rPr>
              <w:t>19</w:t>
            </w:r>
          </w:p>
          <w:p w:rsidR="001F30D3" w:rsidRPr="008957AE"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b/>
                <w:sz w:val="22"/>
                <w:szCs w:val="22"/>
              </w:rPr>
            </w:pPr>
          </w:p>
        </w:tc>
        <w:tc>
          <w:tcPr>
            <w:tcW w:w="2410" w:type="dxa"/>
            <w:vMerge/>
          </w:tcPr>
          <w:p w:rsidR="001F30D3" w:rsidRPr="008957AE"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b/>
                <w:sz w:val="22"/>
                <w:szCs w:val="22"/>
              </w:rPr>
            </w:pPr>
          </w:p>
        </w:tc>
      </w:tr>
      <w:tr w:rsidR="001F30D3" w:rsidRPr="008957AE" w:rsidTr="00ED52E0">
        <w:trPr>
          <w:trHeight w:hRule="exact" w:val="361"/>
        </w:trPr>
        <w:tc>
          <w:tcPr>
            <w:tcW w:w="7513" w:type="dxa"/>
            <w:gridSpan w:val="5"/>
          </w:tcPr>
          <w:p w:rsidR="001F30D3" w:rsidRPr="008957AE"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b/>
                <w:sz w:val="22"/>
                <w:szCs w:val="22"/>
              </w:rPr>
            </w:pPr>
            <w:r w:rsidRPr="008957AE">
              <w:rPr>
                <w:b/>
                <w:iCs/>
                <w:sz w:val="22"/>
                <w:szCs w:val="22"/>
              </w:rPr>
              <w:t xml:space="preserve">Раздел 3. </w:t>
            </w:r>
            <w:r w:rsidRPr="008957AE">
              <w:rPr>
                <w:b/>
                <w:sz w:val="22"/>
                <w:szCs w:val="22"/>
              </w:rPr>
              <w:t>Танцевальные композиции.</w:t>
            </w:r>
          </w:p>
          <w:p w:rsidR="001F30D3" w:rsidRPr="008957AE"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b/>
                <w:sz w:val="22"/>
                <w:szCs w:val="22"/>
              </w:rPr>
            </w:pPr>
          </w:p>
          <w:p w:rsidR="001F30D3" w:rsidRPr="008957AE"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b/>
                <w:sz w:val="22"/>
                <w:szCs w:val="22"/>
              </w:rPr>
            </w:pPr>
          </w:p>
        </w:tc>
        <w:tc>
          <w:tcPr>
            <w:tcW w:w="2410" w:type="dxa"/>
            <w:vMerge/>
          </w:tcPr>
          <w:p w:rsidR="001F30D3" w:rsidRPr="008957AE"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b/>
                <w:sz w:val="22"/>
                <w:szCs w:val="22"/>
              </w:rPr>
            </w:pPr>
          </w:p>
        </w:tc>
      </w:tr>
      <w:tr w:rsidR="001F30D3" w:rsidRPr="008957AE" w:rsidTr="00ED52E0">
        <w:trPr>
          <w:trHeight w:hRule="exact" w:val="357"/>
        </w:trPr>
        <w:tc>
          <w:tcPr>
            <w:tcW w:w="4395" w:type="dxa"/>
          </w:tcPr>
          <w:p w:rsidR="001F30D3" w:rsidRPr="008957AE"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b/>
                <w:sz w:val="22"/>
                <w:szCs w:val="22"/>
              </w:rPr>
            </w:pPr>
            <w:r w:rsidRPr="008957AE">
              <w:rPr>
                <w:b/>
                <w:sz w:val="22"/>
                <w:szCs w:val="22"/>
              </w:rPr>
              <w:t>3.1. Парные композиции.</w:t>
            </w:r>
          </w:p>
          <w:p w:rsidR="001F30D3" w:rsidRPr="008957AE"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b/>
                <w:sz w:val="22"/>
                <w:szCs w:val="22"/>
              </w:rPr>
            </w:pPr>
          </w:p>
        </w:tc>
        <w:tc>
          <w:tcPr>
            <w:tcW w:w="1365" w:type="dxa"/>
          </w:tcPr>
          <w:p w:rsidR="001F30D3" w:rsidRPr="008957AE"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b/>
                <w:sz w:val="22"/>
                <w:szCs w:val="22"/>
              </w:rPr>
            </w:pPr>
            <w:r w:rsidRPr="008957AE">
              <w:rPr>
                <w:b/>
                <w:sz w:val="22"/>
                <w:szCs w:val="22"/>
              </w:rPr>
              <w:t>12</w:t>
            </w:r>
          </w:p>
          <w:p w:rsidR="001F30D3" w:rsidRPr="008957AE"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b/>
                <w:sz w:val="22"/>
                <w:szCs w:val="22"/>
              </w:rPr>
            </w:pPr>
          </w:p>
        </w:tc>
        <w:tc>
          <w:tcPr>
            <w:tcW w:w="795" w:type="dxa"/>
            <w:gridSpan w:val="2"/>
          </w:tcPr>
          <w:p w:rsidR="001F30D3" w:rsidRPr="008957AE"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b/>
                <w:sz w:val="22"/>
                <w:szCs w:val="22"/>
              </w:rPr>
            </w:pPr>
            <w:r w:rsidRPr="008957AE">
              <w:rPr>
                <w:b/>
                <w:sz w:val="22"/>
                <w:szCs w:val="22"/>
              </w:rPr>
              <w:t>2</w:t>
            </w:r>
          </w:p>
          <w:p w:rsidR="001F30D3" w:rsidRPr="008957AE"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b/>
                <w:sz w:val="22"/>
                <w:szCs w:val="22"/>
              </w:rPr>
            </w:pPr>
          </w:p>
        </w:tc>
        <w:tc>
          <w:tcPr>
            <w:tcW w:w="958" w:type="dxa"/>
          </w:tcPr>
          <w:p w:rsidR="001F30D3" w:rsidRPr="008957AE"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b/>
                <w:sz w:val="22"/>
                <w:szCs w:val="22"/>
              </w:rPr>
            </w:pPr>
            <w:r w:rsidRPr="008957AE">
              <w:rPr>
                <w:b/>
                <w:sz w:val="22"/>
                <w:szCs w:val="22"/>
              </w:rPr>
              <w:t>10</w:t>
            </w:r>
          </w:p>
          <w:p w:rsidR="001F30D3" w:rsidRPr="008957AE"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b/>
                <w:sz w:val="22"/>
                <w:szCs w:val="22"/>
              </w:rPr>
            </w:pPr>
          </w:p>
        </w:tc>
        <w:tc>
          <w:tcPr>
            <w:tcW w:w="2410" w:type="dxa"/>
            <w:vMerge/>
          </w:tcPr>
          <w:p w:rsidR="001F30D3" w:rsidRPr="008957AE"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b/>
                <w:sz w:val="22"/>
                <w:szCs w:val="22"/>
              </w:rPr>
            </w:pPr>
          </w:p>
        </w:tc>
      </w:tr>
      <w:tr w:rsidR="001F30D3" w:rsidRPr="008957AE" w:rsidTr="00ED52E0">
        <w:trPr>
          <w:trHeight w:hRule="exact" w:val="352"/>
        </w:trPr>
        <w:tc>
          <w:tcPr>
            <w:tcW w:w="4395" w:type="dxa"/>
          </w:tcPr>
          <w:p w:rsidR="001F30D3" w:rsidRPr="008957AE"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b/>
                <w:sz w:val="22"/>
                <w:szCs w:val="22"/>
              </w:rPr>
            </w:pPr>
            <w:r w:rsidRPr="008957AE">
              <w:rPr>
                <w:b/>
                <w:sz w:val="22"/>
                <w:szCs w:val="22"/>
              </w:rPr>
              <w:t>3.2. Массовые композиции.</w:t>
            </w:r>
          </w:p>
          <w:p w:rsidR="001F30D3" w:rsidRPr="008957AE"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b/>
                <w:sz w:val="22"/>
                <w:szCs w:val="22"/>
              </w:rPr>
            </w:pPr>
          </w:p>
        </w:tc>
        <w:tc>
          <w:tcPr>
            <w:tcW w:w="1365" w:type="dxa"/>
          </w:tcPr>
          <w:p w:rsidR="001F30D3" w:rsidRPr="008957AE"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b/>
                <w:sz w:val="22"/>
                <w:szCs w:val="22"/>
              </w:rPr>
            </w:pPr>
            <w:r w:rsidRPr="008957AE">
              <w:rPr>
                <w:b/>
                <w:sz w:val="22"/>
                <w:szCs w:val="22"/>
              </w:rPr>
              <w:t>16</w:t>
            </w:r>
          </w:p>
          <w:p w:rsidR="001F30D3" w:rsidRPr="008957AE"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b/>
                <w:sz w:val="22"/>
                <w:szCs w:val="22"/>
              </w:rPr>
            </w:pPr>
          </w:p>
        </w:tc>
        <w:tc>
          <w:tcPr>
            <w:tcW w:w="795" w:type="dxa"/>
            <w:gridSpan w:val="2"/>
          </w:tcPr>
          <w:p w:rsidR="001F30D3" w:rsidRPr="008957AE"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b/>
                <w:sz w:val="22"/>
                <w:szCs w:val="22"/>
              </w:rPr>
            </w:pPr>
            <w:r w:rsidRPr="008957AE">
              <w:rPr>
                <w:b/>
                <w:sz w:val="22"/>
                <w:szCs w:val="22"/>
              </w:rPr>
              <w:t>2</w:t>
            </w:r>
          </w:p>
          <w:p w:rsidR="001F30D3" w:rsidRPr="008957AE"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b/>
                <w:sz w:val="22"/>
                <w:szCs w:val="22"/>
              </w:rPr>
            </w:pPr>
          </w:p>
        </w:tc>
        <w:tc>
          <w:tcPr>
            <w:tcW w:w="958" w:type="dxa"/>
          </w:tcPr>
          <w:p w:rsidR="001F30D3" w:rsidRPr="008957AE"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b/>
                <w:sz w:val="22"/>
                <w:szCs w:val="22"/>
              </w:rPr>
            </w:pPr>
            <w:r w:rsidRPr="008957AE">
              <w:rPr>
                <w:b/>
                <w:sz w:val="22"/>
                <w:szCs w:val="22"/>
              </w:rPr>
              <w:t>14</w:t>
            </w:r>
          </w:p>
          <w:p w:rsidR="001F30D3" w:rsidRPr="008957AE"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b/>
                <w:sz w:val="22"/>
                <w:szCs w:val="22"/>
              </w:rPr>
            </w:pPr>
          </w:p>
        </w:tc>
        <w:tc>
          <w:tcPr>
            <w:tcW w:w="2410" w:type="dxa"/>
            <w:vMerge/>
          </w:tcPr>
          <w:p w:rsidR="001F30D3" w:rsidRPr="008957AE"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b/>
                <w:sz w:val="22"/>
                <w:szCs w:val="22"/>
              </w:rPr>
            </w:pPr>
          </w:p>
        </w:tc>
      </w:tr>
      <w:tr w:rsidR="001F30D3" w:rsidRPr="008957AE" w:rsidTr="00ED52E0">
        <w:trPr>
          <w:trHeight w:hRule="exact" w:val="352"/>
        </w:trPr>
        <w:tc>
          <w:tcPr>
            <w:tcW w:w="4395" w:type="dxa"/>
          </w:tcPr>
          <w:p w:rsidR="001F30D3" w:rsidRPr="008957AE"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b/>
                <w:sz w:val="22"/>
                <w:szCs w:val="22"/>
              </w:rPr>
            </w:pPr>
            <w:r w:rsidRPr="008957AE">
              <w:rPr>
                <w:b/>
                <w:sz w:val="22"/>
                <w:szCs w:val="22"/>
              </w:rPr>
              <w:t>3.2 Танцы современных ритмов</w:t>
            </w:r>
          </w:p>
        </w:tc>
        <w:tc>
          <w:tcPr>
            <w:tcW w:w="1365" w:type="dxa"/>
          </w:tcPr>
          <w:p w:rsidR="001F30D3" w:rsidRPr="008957AE"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b/>
                <w:sz w:val="22"/>
                <w:szCs w:val="22"/>
              </w:rPr>
            </w:pPr>
            <w:r w:rsidRPr="008957AE">
              <w:rPr>
                <w:b/>
                <w:sz w:val="22"/>
                <w:szCs w:val="22"/>
              </w:rPr>
              <w:t>16</w:t>
            </w:r>
          </w:p>
        </w:tc>
        <w:tc>
          <w:tcPr>
            <w:tcW w:w="795" w:type="dxa"/>
            <w:gridSpan w:val="2"/>
          </w:tcPr>
          <w:p w:rsidR="001F30D3" w:rsidRPr="008957AE"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b/>
                <w:sz w:val="22"/>
                <w:szCs w:val="22"/>
              </w:rPr>
            </w:pPr>
            <w:r w:rsidRPr="008957AE">
              <w:rPr>
                <w:b/>
                <w:sz w:val="22"/>
                <w:szCs w:val="22"/>
              </w:rPr>
              <w:t>2</w:t>
            </w:r>
          </w:p>
        </w:tc>
        <w:tc>
          <w:tcPr>
            <w:tcW w:w="958" w:type="dxa"/>
          </w:tcPr>
          <w:p w:rsidR="001F30D3" w:rsidRPr="008957AE"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b/>
                <w:sz w:val="22"/>
                <w:szCs w:val="22"/>
              </w:rPr>
            </w:pPr>
            <w:r w:rsidRPr="008957AE">
              <w:rPr>
                <w:b/>
                <w:sz w:val="22"/>
                <w:szCs w:val="22"/>
              </w:rPr>
              <w:t>14</w:t>
            </w:r>
          </w:p>
        </w:tc>
        <w:tc>
          <w:tcPr>
            <w:tcW w:w="2410" w:type="dxa"/>
            <w:vMerge/>
          </w:tcPr>
          <w:p w:rsidR="001F30D3" w:rsidRPr="008957AE"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b/>
                <w:sz w:val="22"/>
                <w:szCs w:val="22"/>
              </w:rPr>
            </w:pPr>
          </w:p>
        </w:tc>
      </w:tr>
      <w:tr w:rsidR="001F30D3" w:rsidRPr="008957AE" w:rsidTr="00ED52E0">
        <w:trPr>
          <w:trHeight w:hRule="exact" w:val="538"/>
        </w:trPr>
        <w:tc>
          <w:tcPr>
            <w:tcW w:w="4395" w:type="dxa"/>
          </w:tcPr>
          <w:p w:rsidR="001F30D3" w:rsidRPr="008957AE"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b/>
                <w:sz w:val="22"/>
                <w:szCs w:val="22"/>
              </w:rPr>
            </w:pPr>
            <w:r w:rsidRPr="008957AE">
              <w:rPr>
                <w:b/>
                <w:i/>
                <w:iCs/>
                <w:sz w:val="22"/>
                <w:szCs w:val="22"/>
              </w:rPr>
              <w:t>Итого по разделу:</w:t>
            </w:r>
          </w:p>
          <w:p w:rsidR="001F30D3" w:rsidRPr="008957AE"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b/>
                <w:sz w:val="22"/>
                <w:szCs w:val="22"/>
              </w:rPr>
            </w:pPr>
          </w:p>
        </w:tc>
        <w:tc>
          <w:tcPr>
            <w:tcW w:w="1365" w:type="dxa"/>
          </w:tcPr>
          <w:p w:rsidR="001F30D3" w:rsidRPr="008957AE"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b/>
                <w:sz w:val="22"/>
                <w:szCs w:val="22"/>
              </w:rPr>
            </w:pPr>
            <w:r w:rsidRPr="008957AE">
              <w:rPr>
                <w:b/>
                <w:sz w:val="22"/>
                <w:szCs w:val="22"/>
              </w:rPr>
              <w:t>44</w:t>
            </w:r>
          </w:p>
          <w:p w:rsidR="001F30D3" w:rsidRPr="008957AE"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b/>
                <w:sz w:val="22"/>
                <w:szCs w:val="22"/>
              </w:rPr>
            </w:pPr>
          </w:p>
        </w:tc>
        <w:tc>
          <w:tcPr>
            <w:tcW w:w="795" w:type="dxa"/>
            <w:gridSpan w:val="2"/>
          </w:tcPr>
          <w:p w:rsidR="001F30D3" w:rsidRPr="008957AE"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b/>
                <w:sz w:val="22"/>
                <w:szCs w:val="22"/>
              </w:rPr>
            </w:pPr>
            <w:r w:rsidRPr="008957AE">
              <w:rPr>
                <w:b/>
                <w:sz w:val="22"/>
                <w:szCs w:val="22"/>
              </w:rPr>
              <w:t>6</w:t>
            </w:r>
          </w:p>
          <w:p w:rsidR="001F30D3" w:rsidRPr="008957AE"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b/>
                <w:sz w:val="22"/>
                <w:szCs w:val="22"/>
              </w:rPr>
            </w:pPr>
          </w:p>
        </w:tc>
        <w:tc>
          <w:tcPr>
            <w:tcW w:w="958" w:type="dxa"/>
          </w:tcPr>
          <w:p w:rsidR="001F30D3" w:rsidRPr="008957AE"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b/>
                <w:sz w:val="22"/>
                <w:szCs w:val="22"/>
              </w:rPr>
            </w:pPr>
            <w:r w:rsidRPr="008957AE">
              <w:rPr>
                <w:b/>
                <w:sz w:val="22"/>
                <w:szCs w:val="22"/>
              </w:rPr>
              <w:t>38</w:t>
            </w:r>
          </w:p>
          <w:p w:rsidR="001F30D3" w:rsidRPr="008957AE"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b/>
                <w:sz w:val="22"/>
                <w:szCs w:val="22"/>
              </w:rPr>
            </w:pPr>
          </w:p>
        </w:tc>
        <w:tc>
          <w:tcPr>
            <w:tcW w:w="2410" w:type="dxa"/>
            <w:vMerge/>
          </w:tcPr>
          <w:p w:rsidR="001F30D3" w:rsidRPr="008957AE"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b/>
                <w:sz w:val="22"/>
                <w:szCs w:val="22"/>
              </w:rPr>
            </w:pPr>
          </w:p>
        </w:tc>
      </w:tr>
      <w:tr w:rsidR="001F30D3" w:rsidRPr="008957AE" w:rsidTr="00ED52E0">
        <w:trPr>
          <w:trHeight w:hRule="exact" w:val="336"/>
        </w:trPr>
        <w:tc>
          <w:tcPr>
            <w:tcW w:w="4395" w:type="dxa"/>
          </w:tcPr>
          <w:p w:rsidR="001F30D3" w:rsidRPr="008957AE"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b/>
                <w:sz w:val="22"/>
                <w:szCs w:val="22"/>
              </w:rPr>
            </w:pPr>
            <w:r w:rsidRPr="008957AE">
              <w:rPr>
                <w:b/>
                <w:i/>
                <w:iCs/>
                <w:sz w:val="22"/>
                <w:szCs w:val="22"/>
              </w:rPr>
              <w:lastRenderedPageBreak/>
              <w:t>Всего:</w:t>
            </w:r>
          </w:p>
          <w:p w:rsidR="001F30D3" w:rsidRPr="008957AE"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b/>
                <w:sz w:val="22"/>
                <w:szCs w:val="22"/>
              </w:rPr>
            </w:pPr>
          </w:p>
        </w:tc>
        <w:tc>
          <w:tcPr>
            <w:tcW w:w="1365" w:type="dxa"/>
          </w:tcPr>
          <w:p w:rsidR="001F30D3" w:rsidRPr="008957AE"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b/>
                <w:sz w:val="22"/>
                <w:szCs w:val="22"/>
              </w:rPr>
            </w:pPr>
            <w:r w:rsidRPr="008957AE">
              <w:rPr>
                <w:b/>
                <w:sz w:val="22"/>
                <w:szCs w:val="22"/>
              </w:rPr>
              <w:t>144</w:t>
            </w:r>
          </w:p>
          <w:p w:rsidR="001F30D3" w:rsidRPr="008957AE"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b/>
                <w:sz w:val="22"/>
                <w:szCs w:val="22"/>
              </w:rPr>
            </w:pPr>
          </w:p>
        </w:tc>
        <w:tc>
          <w:tcPr>
            <w:tcW w:w="795" w:type="dxa"/>
            <w:gridSpan w:val="2"/>
          </w:tcPr>
          <w:p w:rsidR="001F30D3" w:rsidRPr="008957AE"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b/>
                <w:sz w:val="22"/>
                <w:szCs w:val="22"/>
              </w:rPr>
            </w:pPr>
            <w:r w:rsidRPr="008957AE">
              <w:rPr>
                <w:b/>
                <w:sz w:val="22"/>
                <w:szCs w:val="22"/>
              </w:rPr>
              <w:t>32</w:t>
            </w:r>
          </w:p>
          <w:p w:rsidR="001F30D3" w:rsidRPr="008957AE"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b/>
                <w:sz w:val="22"/>
                <w:szCs w:val="22"/>
              </w:rPr>
            </w:pPr>
          </w:p>
        </w:tc>
        <w:tc>
          <w:tcPr>
            <w:tcW w:w="958" w:type="dxa"/>
          </w:tcPr>
          <w:p w:rsidR="001F30D3" w:rsidRPr="008957AE"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b/>
                <w:sz w:val="22"/>
                <w:szCs w:val="22"/>
              </w:rPr>
            </w:pPr>
            <w:r w:rsidRPr="008957AE">
              <w:rPr>
                <w:b/>
                <w:sz w:val="22"/>
                <w:szCs w:val="22"/>
              </w:rPr>
              <w:t>112</w:t>
            </w:r>
          </w:p>
          <w:p w:rsidR="001F30D3" w:rsidRPr="008957AE"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b/>
                <w:sz w:val="22"/>
                <w:szCs w:val="22"/>
              </w:rPr>
            </w:pPr>
          </w:p>
        </w:tc>
        <w:tc>
          <w:tcPr>
            <w:tcW w:w="2410" w:type="dxa"/>
            <w:vMerge/>
          </w:tcPr>
          <w:p w:rsidR="001F30D3" w:rsidRPr="008957AE"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b/>
                <w:sz w:val="22"/>
                <w:szCs w:val="22"/>
              </w:rPr>
            </w:pPr>
          </w:p>
        </w:tc>
      </w:tr>
    </w:tbl>
    <w:p w:rsidR="001F30D3" w:rsidRPr="008957AE"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b/>
          <w:sz w:val="22"/>
          <w:szCs w:val="22"/>
        </w:rPr>
      </w:pPr>
    </w:p>
    <w:p w:rsidR="008957AE" w:rsidRDefault="008957AE"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b/>
          <w:sz w:val="22"/>
          <w:szCs w:val="22"/>
        </w:rPr>
      </w:pPr>
    </w:p>
    <w:p w:rsidR="001F30D3" w:rsidRPr="008957AE"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b/>
          <w:sz w:val="22"/>
          <w:szCs w:val="22"/>
        </w:rPr>
      </w:pPr>
      <w:r w:rsidRPr="008957AE">
        <w:rPr>
          <w:b/>
          <w:sz w:val="22"/>
          <w:szCs w:val="22"/>
        </w:rPr>
        <w:t>ТРЕТИЙ ГОД ОБУЧЕНИЯ</w:t>
      </w:r>
    </w:p>
    <w:p w:rsidR="001F30D3" w:rsidRPr="008957AE"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b/>
          <w:sz w:val="22"/>
          <w:szCs w:val="22"/>
        </w:rPr>
      </w:pPr>
      <w:r w:rsidRPr="008957AE">
        <w:rPr>
          <w:b/>
          <w:sz w:val="22"/>
          <w:szCs w:val="22"/>
        </w:rPr>
        <w:t>Учебно-тематическое планирование</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528"/>
        <w:gridCol w:w="1080"/>
        <w:gridCol w:w="1134"/>
        <w:gridCol w:w="1206"/>
        <w:gridCol w:w="2623"/>
      </w:tblGrid>
      <w:tr w:rsidR="001F30D3" w:rsidRPr="008957AE" w:rsidTr="00ED52E0">
        <w:trPr>
          <w:trHeight w:val="349"/>
        </w:trPr>
        <w:tc>
          <w:tcPr>
            <w:tcW w:w="3528" w:type="dxa"/>
            <w:vMerge w:val="restart"/>
          </w:tcPr>
          <w:p w:rsidR="001F30D3" w:rsidRPr="008957AE"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b/>
                <w:sz w:val="22"/>
                <w:szCs w:val="22"/>
              </w:rPr>
            </w:pPr>
            <w:r w:rsidRPr="008957AE">
              <w:rPr>
                <w:b/>
                <w:sz w:val="22"/>
                <w:szCs w:val="22"/>
              </w:rPr>
              <w:t>Наименование разделов и тем.</w:t>
            </w:r>
          </w:p>
        </w:tc>
        <w:tc>
          <w:tcPr>
            <w:tcW w:w="3420" w:type="dxa"/>
            <w:gridSpan w:val="3"/>
          </w:tcPr>
          <w:p w:rsidR="001F30D3" w:rsidRPr="008957AE"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b/>
                <w:sz w:val="22"/>
                <w:szCs w:val="22"/>
              </w:rPr>
            </w:pPr>
            <w:r w:rsidRPr="008957AE">
              <w:rPr>
                <w:b/>
                <w:sz w:val="22"/>
                <w:szCs w:val="22"/>
              </w:rPr>
              <w:t>Количество часов</w:t>
            </w:r>
          </w:p>
        </w:tc>
        <w:tc>
          <w:tcPr>
            <w:tcW w:w="2623" w:type="dxa"/>
            <w:vMerge w:val="restart"/>
          </w:tcPr>
          <w:p w:rsidR="001F30D3" w:rsidRPr="008957AE"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b/>
                <w:sz w:val="22"/>
                <w:szCs w:val="22"/>
              </w:rPr>
            </w:pPr>
            <w:r w:rsidRPr="008957AE">
              <w:rPr>
                <w:b/>
                <w:sz w:val="22"/>
                <w:szCs w:val="22"/>
              </w:rPr>
              <w:t>Формы контроля.</w:t>
            </w:r>
          </w:p>
        </w:tc>
      </w:tr>
      <w:tr w:rsidR="001F30D3" w:rsidRPr="008957AE" w:rsidTr="00ED52E0">
        <w:trPr>
          <w:trHeight w:val="169"/>
        </w:trPr>
        <w:tc>
          <w:tcPr>
            <w:tcW w:w="3528" w:type="dxa"/>
            <w:vMerge/>
          </w:tcPr>
          <w:p w:rsidR="001F30D3" w:rsidRPr="008957AE"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b/>
                <w:sz w:val="22"/>
                <w:szCs w:val="22"/>
              </w:rPr>
            </w:pPr>
          </w:p>
        </w:tc>
        <w:tc>
          <w:tcPr>
            <w:tcW w:w="1080" w:type="dxa"/>
          </w:tcPr>
          <w:p w:rsidR="001F30D3" w:rsidRPr="008957AE"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b/>
                <w:sz w:val="22"/>
                <w:szCs w:val="22"/>
              </w:rPr>
            </w:pPr>
            <w:r w:rsidRPr="008957AE">
              <w:rPr>
                <w:b/>
                <w:sz w:val="22"/>
                <w:szCs w:val="22"/>
              </w:rPr>
              <w:t>всего</w:t>
            </w:r>
          </w:p>
        </w:tc>
        <w:tc>
          <w:tcPr>
            <w:tcW w:w="1134" w:type="dxa"/>
          </w:tcPr>
          <w:p w:rsidR="001F30D3" w:rsidRPr="008957AE"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b/>
                <w:sz w:val="22"/>
                <w:szCs w:val="22"/>
              </w:rPr>
            </w:pPr>
            <w:r w:rsidRPr="008957AE">
              <w:rPr>
                <w:b/>
                <w:sz w:val="22"/>
                <w:szCs w:val="22"/>
              </w:rPr>
              <w:t>теория</w:t>
            </w:r>
          </w:p>
        </w:tc>
        <w:tc>
          <w:tcPr>
            <w:tcW w:w="1206" w:type="dxa"/>
          </w:tcPr>
          <w:p w:rsidR="001F30D3" w:rsidRPr="008957AE"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b/>
                <w:sz w:val="22"/>
                <w:szCs w:val="22"/>
              </w:rPr>
            </w:pPr>
            <w:r w:rsidRPr="008957AE">
              <w:rPr>
                <w:b/>
                <w:sz w:val="22"/>
                <w:szCs w:val="22"/>
              </w:rPr>
              <w:t>практика</w:t>
            </w:r>
          </w:p>
        </w:tc>
        <w:tc>
          <w:tcPr>
            <w:tcW w:w="2623" w:type="dxa"/>
            <w:vMerge/>
          </w:tcPr>
          <w:p w:rsidR="001F30D3" w:rsidRPr="008957AE"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b/>
                <w:sz w:val="22"/>
                <w:szCs w:val="22"/>
              </w:rPr>
            </w:pPr>
          </w:p>
        </w:tc>
      </w:tr>
      <w:tr w:rsidR="001F30D3" w:rsidRPr="008957AE" w:rsidTr="00ED52E0">
        <w:tc>
          <w:tcPr>
            <w:tcW w:w="3528" w:type="dxa"/>
          </w:tcPr>
          <w:p w:rsidR="001F30D3" w:rsidRPr="008957AE"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b/>
                <w:sz w:val="22"/>
                <w:szCs w:val="22"/>
              </w:rPr>
            </w:pPr>
            <w:r w:rsidRPr="008957AE">
              <w:rPr>
                <w:b/>
                <w:sz w:val="22"/>
                <w:szCs w:val="22"/>
              </w:rPr>
              <w:t>Вводный урок.</w:t>
            </w:r>
          </w:p>
        </w:tc>
        <w:tc>
          <w:tcPr>
            <w:tcW w:w="1080" w:type="dxa"/>
          </w:tcPr>
          <w:p w:rsidR="001F30D3" w:rsidRPr="008957AE"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b/>
                <w:sz w:val="22"/>
                <w:szCs w:val="22"/>
              </w:rPr>
            </w:pPr>
            <w:r w:rsidRPr="008957AE">
              <w:rPr>
                <w:b/>
                <w:sz w:val="22"/>
                <w:szCs w:val="22"/>
              </w:rPr>
              <w:t>1</w:t>
            </w:r>
          </w:p>
        </w:tc>
        <w:tc>
          <w:tcPr>
            <w:tcW w:w="1134" w:type="dxa"/>
          </w:tcPr>
          <w:p w:rsidR="001F30D3" w:rsidRPr="008957AE"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b/>
                <w:sz w:val="22"/>
                <w:szCs w:val="22"/>
              </w:rPr>
            </w:pPr>
            <w:r w:rsidRPr="008957AE">
              <w:rPr>
                <w:b/>
                <w:sz w:val="22"/>
                <w:szCs w:val="22"/>
              </w:rPr>
              <w:t>1</w:t>
            </w:r>
          </w:p>
        </w:tc>
        <w:tc>
          <w:tcPr>
            <w:tcW w:w="1206" w:type="dxa"/>
          </w:tcPr>
          <w:p w:rsidR="001F30D3" w:rsidRPr="008957AE"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b/>
                <w:sz w:val="22"/>
                <w:szCs w:val="22"/>
              </w:rPr>
            </w:pPr>
            <w:r w:rsidRPr="008957AE">
              <w:rPr>
                <w:b/>
                <w:sz w:val="22"/>
                <w:szCs w:val="22"/>
              </w:rPr>
              <w:t>-</w:t>
            </w:r>
          </w:p>
        </w:tc>
        <w:tc>
          <w:tcPr>
            <w:tcW w:w="2623" w:type="dxa"/>
            <w:vMerge w:val="restart"/>
          </w:tcPr>
          <w:p w:rsidR="001F30D3" w:rsidRPr="008957AE"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b/>
                <w:sz w:val="22"/>
                <w:szCs w:val="22"/>
              </w:rPr>
            </w:pPr>
            <w:r w:rsidRPr="008957AE">
              <w:rPr>
                <w:b/>
                <w:sz w:val="22"/>
                <w:szCs w:val="22"/>
              </w:rPr>
              <w:t>Наблюдение, контрольное занятие, открытый занятие, творческая работа, анализ, взаимозачет, анкетирование.</w:t>
            </w:r>
          </w:p>
          <w:p w:rsidR="001F30D3" w:rsidRPr="008957AE"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b/>
                <w:sz w:val="22"/>
                <w:szCs w:val="22"/>
              </w:rPr>
            </w:pPr>
            <w:r w:rsidRPr="008957AE">
              <w:rPr>
                <w:b/>
                <w:sz w:val="22"/>
                <w:szCs w:val="22"/>
              </w:rPr>
              <w:t>Концертные выступления, участия в смотрах, конкурсах и фестивалях.</w:t>
            </w:r>
          </w:p>
        </w:tc>
      </w:tr>
      <w:tr w:rsidR="001F30D3" w:rsidRPr="008957AE" w:rsidTr="00ED52E0">
        <w:tc>
          <w:tcPr>
            <w:tcW w:w="6948" w:type="dxa"/>
            <w:gridSpan w:val="4"/>
          </w:tcPr>
          <w:p w:rsidR="001F30D3" w:rsidRPr="008957AE"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b/>
                <w:sz w:val="22"/>
                <w:szCs w:val="22"/>
              </w:rPr>
            </w:pPr>
            <w:r w:rsidRPr="008957AE">
              <w:rPr>
                <w:b/>
                <w:sz w:val="22"/>
                <w:szCs w:val="22"/>
              </w:rPr>
              <w:t>Раздел.1 Экзерсис классический</w:t>
            </w:r>
          </w:p>
        </w:tc>
        <w:tc>
          <w:tcPr>
            <w:tcW w:w="2623" w:type="dxa"/>
            <w:vMerge/>
          </w:tcPr>
          <w:p w:rsidR="001F30D3" w:rsidRPr="008957AE"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b/>
                <w:sz w:val="22"/>
                <w:szCs w:val="22"/>
              </w:rPr>
            </w:pPr>
          </w:p>
        </w:tc>
      </w:tr>
      <w:tr w:rsidR="001F30D3" w:rsidRPr="008957AE" w:rsidTr="00ED52E0">
        <w:tc>
          <w:tcPr>
            <w:tcW w:w="3528" w:type="dxa"/>
          </w:tcPr>
          <w:p w:rsidR="001F30D3" w:rsidRPr="008957AE"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b/>
                <w:sz w:val="22"/>
                <w:szCs w:val="22"/>
              </w:rPr>
            </w:pPr>
            <w:r w:rsidRPr="008957AE">
              <w:rPr>
                <w:b/>
                <w:sz w:val="22"/>
                <w:szCs w:val="22"/>
              </w:rPr>
              <w:t>1.1 Экзерсис у станка</w:t>
            </w:r>
          </w:p>
        </w:tc>
        <w:tc>
          <w:tcPr>
            <w:tcW w:w="1080" w:type="dxa"/>
          </w:tcPr>
          <w:p w:rsidR="001F30D3" w:rsidRPr="008957AE"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b/>
                <w:sz w:val="22"/>
                <w:szCs w:val="22"/>
              </w:rPr>
            </w:pPr>
            <w:r w:rsidRPr="008957AE">
              <w:rPr>
                <w:b/>
                <w:sz w:val="22"/>
                <w:szCs w:val="22"/>
              </w:rPr>
              <w:t>8</w:t>
            </w:r>
          </w:p>
        </w:tc>
        <w:tc>
          <w:tcPr>
            <w:tcW w:w="1134" w:type="dxa"/>
          </w:tcPr>
          <w:p w:rsidR="001F30D3" w:rsidRPr="008957AE" w:rsidRDefault="007B0919"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b/>
                <w:sz w:val="22"/>
                <w:szCs w:val="22"/>
              </w:rPr>
            </w:pPr>
            <w:r w:rsidRPr="008957AE">
              <w:rPr>
                <w:b/>
                <w:sz w:val="22"/>
                <w:szCs w:val="22"/>
              </w:rPr>
              <w:t>1</w:t>
            </w:r>
          </w:p>
        </w:tc>
        <w:tc>
          <w:tcPr>
            <w:tcW w:w="1206" w:type="dxa"/>
          </w:tcPr>
          <w:p w:rsidR="001F30D3" w:rsidRPr="008957AE" w:rsidRDefault="007B0919"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b/>
                <w:sz w:val="22"/>
                <w:szCs w:val="22"/>
              </w:rPr>
            </w:pPr>
            <w:r w:rsidRPr="008957AE">
              <w:rPr>
                <w:b/>
                <w:sz w:val="22"/>
                <w:szCs w:val="22"/>
              </w:rPr>
              <w:t>7</w:t>
            </w:r>
          </w:p>
        </w:tc>
        <w:tc>
          <w:tcPr>
            <w:tcW w:w="2623" w:type="dxa"/>
            <w:vMerge/>
          </w:tcPr>
          <w:p w:rsidR="001F30D3" w:rsidRPr="008957AE"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b/>
                <w:sz w:val="22"/>
                <w:szCs w:val="22"/>
              </w:rPr>
            </w:pPr>
          </w:p>
        </w:tc>
      </w:tr>
      <w:tr w:rsidR="001F30D3" w:rsidRPr="008957AE" w:rsidTr="00ED52E0">
        <w:tc>
          <w:tcPr>
            <w:tcW w:w="3528" w:type="dxa"/>
          </w:tcPr>
          <w:p w:rsidR="001F30D3" w:rsidRPr="008957AE"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b/>
                <w:sz w:val="22"/>
                <w:szCs w:val="22"/>
              </w:rPr>
            </w:pPr>
            <w:r w:rsidRPr="008957AE">
              <w:rPr>
                <w:b/>
                <w:sz w:val="22"/>
                <w:szCs w:val="22"/>
              </w:rPr>
              <w:t>1.2 Экзерсис на середине</w:t>
            </w:r>
          </w:p>
        </w:tc>
        <w:tc>
          <w:tcPr>
            <w:tcW w:w="1080" w:type="dxa"/>
          </w:tcPr>
          <w:p w:rsidR="001F30D3" w:rsidRPr="008957AE"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b/>
                <w:sz w:val="22"/>
                <w:szCs w:val="22"/>
              </w:rPr>
            </w:pPr>
            <w:r w:rsidRPr="008957AE">
              <w:rPr>
                <w:b/>
                <w:sz w:val="22"/>
                <w:szCs w:val="22"/>
              </w:rPr>
              <w:t>8</w:t>
            </w:r>
          </w:p>
        </w:tc>
        <w:tc>
          <w:tcPr>
            <w:tcW w:w="1134" w:type="dxa"/>
          </w:tcPr>
          <w:p w:rsidR="001F30D3" w:rsidRPr="008957AE"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b/>
                <w:sz w:val="22"/>
                <w:szCs w:val="22"/>
              </w:rPr>
            </w:pPr>
          </w:p>
        </w:tc>
        <w:tc>
          <w:tcPr>
            <w:tcW w:w="1206" w:type="dxa"/>
          </w:tcPr>
          <w:p w:rsidR="001F30D3" w:rsidRPr="008957AE" w:rsidRDefault="008F1E1A"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b/>
                <w:sz w:val="22"/>
                <w:szCs w:val="22"/>
              </w:rPr>
            </w:pPr>
            <w:r w:rsidRPr="008957AE">
              <w:rPr>
                <w:b/>
                <w:sz w:val="22"/>
                <w:szCs w:val="22"/>
              </w:rPr>
              <w:t>8</w:t>
            </w:r>
          </w:p>
        </w:tc>
        <w:tc>
          <w:tcPr>
            <w:tcW w:w="2623" w:type="dxa"/>
            <w:vMerge/>
          </w:tcPr>
          <w:p w:rsidR="001F30D3" w:rsidRPr="008957AE"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b/>
                <w:sz w:val="22"/>
                <w:szCs w:val="22"/>
              </w:rPr>
            </w:pPr>
          </w:p>
        </w:tc>
      </w:tr>
      <w:tr w:rsidR="001F30D3" w:rsidRPr="008957AE" w:rsidTr="00ED52E0">
        <w:tc>
          <w:tcPr>
            <w:tcW w:w="3528" w:type="dxa"/>
          </w:tcPr>
          <w:p w:rsidR="001F30D3" w:rsidRPr="008957AE"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b/>
                <w:sz w:val="22"/>
                <w:szCs w:val="22"/>
              </w:rPr>
            </w:pPr>
            <w:r w:rsidRPr="008957AE">
              <w:rPr>
                <w:b/>
                <w:sz w:val="22"/>
                <w:szCs w:val="22"/>
              </w:rPr>
              <w:t>1.3 Батманы, растяжка</w:t>
            </w:r>
          </w:p>
        </w:tc>
        <w:tc>
          <w:tcPr>
            <w:tcW w:w="1080" w:type="dxa"/>
          </w:tcPr>
          <w:p w:rsidR="001F30D3" w:rsidRPr="008957AE"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b/>
                <w:sz w:val="22"/>
                <w:szCs w:val="22"/>
              </w:rPr>
            </w:pPr>
            <w:r w:rsidRPr="008957AE">
              <w:rPr>
                <w:b/>
                <w:sz w:val="22"/>
                <w:szCs w:val="22"/>
              </w:rPr>
              <w:t>8</w:t>
            </w:r>
          </w:p>
        </w:tc>
        <w:tc>
          <w:tcPr>
            <w:tcW w:w="1134" w:type="dxa"/>
          </w:tcPr>
          <w:p w:rsidR="001F30D3" w:rsidRPr="008957AE"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b/>
                <w:sz w:val="22"/>
                <w:szCs w:val="22"/>
              </w:rPr>
            </w:pPr>
          </w:p>
        </w:tc>
        <w:tc>
          <w:tcPr>
            <w:tcW w:w="1206" w:type="dxa"/>
          </w:tcPr>
          <w:p w:rsidR="001F30D3" w:rsidRPr="008957AE" w:rsidRDefault="008F1E1A"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b/>
                <w:sz w:val="22"/>
                <w:szCs w:val="22"/>
              </w:rPr>
            </w:pPr>
            <w:r w:rsidRPr="008957AE">
              <w:rPr>
                <w:b/>
                <w:sz w:val="22"/>
                <w:szCs w:val="22"/>
              </w:rPr>
              <w:t>8</w:t>
            </w:r>
          </w:p>
        </w:tc>
        <w:tc>
          <w:tcPr>
            <w:tcW w:w="2623" w:type="dxa"/>
            <w:vMerge/>
          </w:tcPr>
          <w:p w:rsidR="001F30D3" w:rsidRPr="008957AE"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b/>
                <w:sz w:val="22"/>
                <w:szCs w:val="22"/>
              </w:rPr>
            </w:pPr>
          </w:p>
        </w:tc>
      </w:tr>
      <w:tr w:rsidR="001F30D3" w:rsidRPr="008957AE" w:rsidTr="00ED52E0">
        <w:tc>
          <w:tcPr>
            <w:tcW w:w="3528" w:type="dxa"/>
          </w:tcPr>
          <w:p w:rsidR="001F30D3" w:rsidRPr="008957AE"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b/>
                <w:sz w:val="22"/>
                <w:szCs w:val="22"/>
              </w:rPr>
            </w:pPr>
            <w:r w:rsidRPr="008957AE">
              <w:rPr>
                <w:b/>
                <w:sz w:val="22"/>
                <w:szCs w:val="22"/>
              </w:rPr>
              <w:t>1.4 Пластика</w:t>
            </w:r>
          </w:p>
        </w:tc>
        <w:tc>
          <w:tcPr>
            <w:tcW w:w="1080" w:type="dxa"/>
          </w:tcPr>
          <w:p w:rsidR="001F30D3" w:rsidRPr="008957AE"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b/>
                <w:sz w:val="22"/>
                <w:szCs w:val="22"/>
              </w:rPr>
            </w:pPr>
            <w:r w:rsidRPr="008957AE">
              <w:rPr>
                <w:b/>
                <w:sz w:val="22"/>
                <w:szCs w:val="22"/>
              </w:rPr>
              <w:t>8</w:t>
            </w:r>
          </w:p>
        </w:tc>
        <w:tc>
          <w:tcPr>
            <w:tcW w:w="1134" w:type="dxa"/>
          </w:tcPr>
          <w:p w:rsidR="001F30D3" w:rsidRPr="008957AE"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b/>
                <w:sz w:val="22"/>
                <w:szCs w:val="22"/>
              </w:rPr>
            </w:pPr>
          </w:p>
        </w:tc>
        <w:tc>
          <w:tcPr>
            <w:tcW w:w="1206" w:type="dxa"/>
          </w:tcPr>
          <w:p w:rsidR="001F30D3" w:rsidRPr="008957AE" w:rsidRDefault="008F1E1A"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b/>
                <w:sz w:val="22"/>
                <w:szCs w:val="22"/>
              </w:rPr>
            </w:pPr>
            <w:r w:rsidRPr="008957AE">
              <w:rPr>
                <w:b/>
                <w:sz w:val="22"/>
                <w:szCs w:val="22"/>
              </w:rPr>
              <w:t>8</w:t>
            </w:r>
          </w:p>
        </w:tc>
        <w:tc>
          <w:tcPr>
            <w:tcW w:w="2623" w:type="dxa"/>
            <w:vMerge/>
          </w:tcPr>
          <w:p w:rsidR="001F30D3" w:rsidRPr="008957AE"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b/>
                <w:sz w:val="22"/>
                <w:szCs w:val="22"/>
              </w:rPr>
            </w:pPr>
          </w:p>
        </w:tc>
      </w:tr>
      <w:tr w:rsidR="001F30D3" w:rsidRPr="008957AE" w:rsidTr="00ED52E0">
        <w:tc>
          <w:tcPr>
            <w:tcW w:w="3528" w:type="dxa"/>
          </w:tcPr>
          <w:p w:rsidR="001F30D3" w:rsidRPr="008957AE"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b/>
                <w:sz w:val="22"/>
                <w:szCs w:val="22"/>
              </w:rPr>
            </w:pPr>
            <w:r w:rsidRPr="008957AE">
              <w:rPr>
                <w:b/>
                <w:sz w:val="22"/>
                <w:szCs w:val="22"/>
              </w:rPr>
              <w:t>Итого по разделу:</w:t>
            </w:r>
          </w:p>
        </w:tc>
        <w:tc>
          <w:tcPr>
            <w:tcW w:w="1080" w:type="dxa"/>
          </w:tcPr>
          <w:p w:rsidR="001F30D3" w:rsidRPr="008957AE" w:rsidRDefault="007B0919"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b/>
                <w:sz w:val="22"/>
                <w:szCs w:val="22"/>
              </w:rPr>
            </w:pPr>
            <w:r w:rsidRPr="008957AE">
              <w:rPr>
                <w:b/>
                <w:sz w:val="22"/>
                <w:szCs w:val="22"/>
              </w:rPr>
              <w:t>3</w:t>
            </w:r>
            <w:r w:rsidR="008F1E1A" w:rsidRPr="008957AE">
              <w:rPr>
                <w:b/>
                <w:sz w:val="22"/>
                <w:szCs w:val="22"/>
              </w:rPr>
              <w:t>2</w:t>
            </w:r>
          </w:p>
        </w:tc>
        <w:tc>
          <w:tcPr>
            <w:tcW w:w="1134" w:type="dxa"/>
          </w:tcPr>
          <w:p w:rsidR="001F30D3" w:rsidRPr="008957AE" w:rsidRDefault="008F1E1A"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b/>
                <w:sz w:val="22"/>
                <w:szCs w:val="22"/>
              </w:rPr>
            </w:pPr>
            <w:r w:rsidRPr="008957AE">
              <w:rPr>
                <w:b/>
                <w:sz w:val="22"/>
                <w:szCs w:val="22"/>
              </w:rPr>
              <w:t>1</w:t>
            </w:r>
          </w:p>
        </w:tc>
        <w:tc>
          <w:tcPr>
            <w:tcW w:w="1206" w:type="dxa"/>
          </w:tcPr>
          <w:p w:rsidR="001F30D3" w:rsidRPr="008957AE" w:rsidRDefault="008F1E1A"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b/>
                <w:sz w:val="22"/>
                <w:szCs w:val="22"/>
              </w:rPr>
            </w:pPr>
            <w:r w:rsidRPr="008957AE">
              <w:rPr>
                <w:b/>
                <w:sz w:val="22"/>
                <w:szCs w:val="22"/>
              </w:rPr>
              <w:t>31</w:t>
            </w:r>
          </w:p>
        </w:tc>
        <w:tc>
          <w:tcPr>
            <w:tcW w:w="2623" w:type="dxa"/>
            <w:vMerge/>
          </w:tcPr>
          <w:p w:rsidR="001F30D3" w:rsidRPr="008957AE"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b/>
                <w:sz w:val="22"/>
                <w:szCs w:val="22"/>
              </w:rPr>
            </w:pPr>
          </w:p>
        </w:tc>
      </w:tr>
      <w:tr w:rsidR="001F30D3" w:rsidRPr="008957AE" w:rsidTr="00ED52E0">
        <w:tc>
          <w:tcPr>
            <w:tcW w:w="6948" w:type="dxa"/>
            <w:gridSpan w:val="4"/>
          </w:tcPr>
          <w:p w:rsidR="001F30D3" w:rsidRPr="008957AE"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b/>
                <w:sz w:val="22"/>
                <w:szCs w:val="22"/>
              </w:rPr>
            </w:pPr>
            <w:r w:rsidRPr="008957AE">
              <w:rPr>
                <w:b/>
                <w:sz w:val="22"/>
                <w:szCs w:val="22"/>
              </w:rPr>
              <w:t>Раздел 2. Народно – сценический танец.</w:t>
            </w:r>
          </w:p>
          <w:p w:rsidR="001F30D3" w:rsidRPr="008957AE"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b/>
                <w:sz w:val="22"/>
                <w:szCs w:val="22"/>
              </w:rPr>
            </w:pPr>
            <w:r w:rsidRPr="008957AE">
              <w:rPr>
                <w:b/>
                <w:sz w:val="22"/>
                <w:szCs w:val="22"/>
              </w:rPr>
              <w:t>Танцы народов Поволжья и Приуралья.</w:t>
            </w:r>
          </w:p>
        </w:tc>
        <w:tc>
          <w:tcPr>
            <w:tcW w:w="2623" w:type="dxa"/>
            <w:vMerge/>
          </w:tcPr>
          <w:p w:rsidR="001F30D3" w:rsidRPr="008957AE"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b/>
                <w:sz w:val="22"/>
                <w:szCs w:val="22"/>
              </w:rPr>
            </w:pPr>
          </w:p>
        </w:tc>
      </w:tr>
      <w:tr w:rsidR="001F30D3" w:rsidRPr="008957AE" w:rsidTr="00ED52E0">
        <w:tc>
          <w:tcPr>
            <w:tcW w:w="3528" w:type="dxa"/>
          </w:tcPr>
          <w:p w:rsidR="001F30D3" w:rsidRPr="008957AE"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b/>
                <w:sz w:val="22"/>
                <w:szCs w:val="22"/>
              </w:rPr>
            </w:pPr>
            <w:r w:rsidRPr="008957AE">
              <w:rPr>
                <w:b/>
                <w:sz w:val="22"/>
                <w:szCs w:val="22"/>
              </w:rPr>
              <w:t>2.1 Татарский</w:t>
            </w:r>
          </w:p>
        </w:tc>
        <w:tc>
          <w:tcPr>
            <w:tcW w:w="1080" w:type="dxa"/>
          </w:tcPr>
          <w:p w:rsidR="001F30D3" w:rsidRPr="008957AE"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b/>
                <w:sz w:val="22"/>
                <w:szCs w:val="22"/>
              </w:rPr>
            </w:pPr>
            <w:r w:rsidRPr="008957AE">
              <w:rPr>
                <w:b/>
                <w:sz w:val="22"/>
                <w:szCs w:val="22"/>
              </w:rPr>
              <w:t>26</w:t>
            </w:r>
          </w:p>
        </w:tc>
        <w:tc>
          <w:tcPr>
            <w:tcW w:w="1134" w:type="dxa"/>
          </w:tcPr>
          <w:p w:rsidR="001F30D3" w:rsidRPr="008957AE" w:rsidRDefault="008F1E1A"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b/>
                <w:sz w:val="22"/>
                <w:szCs w:val="22"/>
              </w:rPr>
            </w:pPr>
            <w:r w:rsidRPr="008957AE">
              <w:rPr>
                <w:b/>
                <w:sz w:val="22"/>
                <w:szCs w:val="22"/>
              </w:rPr>
              <w:t>1</w:t>
            </w:r>
          </w:p>
        </w:tc>
        <w:tc>
          <w:tcPr>
            <w:tcW w:w="1206" w:type="dxa"/>
          </w:tcPr>
          <w:p w:rsidR="001F30D3" w:rsidRPr="008957AE" w:rsidRDefault="008D3FEB"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b/>
                <w:sz w:val="22"/>
                <w:szCs w:val="22"/>
              </w:rPr>
            </w:pPr>
            <w:r w:rsidRPr="008957AE">
              <w:rPr>
                <w:b/>
                <w:sz w:val="22"/>
                <w:szCs w:val="22"/>
              </w:rPr>
              <w:t>25</w:t>
            </w:r>
          </w:p>
        </w:tc>
        <w:tc>
          <w:tcPr>
            <w:tcW w:w="2623" w:type="dxa"/>
            <w:vMerge/>
          </w:tcPr>
          <w:p w:rsidR="001F30D3" w:rsidRPr="008957AE"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b/>
                <w:sz w:val="22"/>
                <w:szCs w:val="22"/>
              </w:rPr>
            </w:pPr>
          </w:p>
        </w:tc>
      </w:tr>
      <w:tr w:rsidR="001F30D3" w:rsidRPr="008957AE" w:rsidTr="00ED52E0">
        <w:tc>
          <w:tcPr>
            <w:tcW w:w="3528" w:type="dxa"/>
          </w:tcPr>
          <w:p w:rsidR="001F30D3" w:rsidRPr="008957AE"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b/>
                <w:sz w:val="22"/>
                <w:szCs w:val="22"/>
              </w:rPr>
            </w:pPr>
            <w:r w:rsidRPr="008957AE">
              <w:rPr>
                <w:b/>
                <w:sz w:val="22"/>
                <w:szCs w:val="22"/>
              </w:rPr>
              <w:t>2.2 Удмуртский</w:t>
            </w:r>
          </w:p>
        </w:tc>
        <w:tc>
          <w:tcPr>
            <w:tcW w:w="1080" w:type="dxa"/>
          </w:tcPr>
          <w:p w:rsidR="001F30D3" w:rsidRPr="008957AE"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b/>
                <w:sz w:val="22"/>
                <w:szCs w:val="22"/>
              </w:rPr>
            </w:pPr>
            <w:r w:rsidRPr="008957AE">
              <w:rPr>
                <w:b/>
                <w:sz w:val="22"/>
                <w:szCs w:val="22"/>
              </w:rPr>
              <w:t>20</w:t>
            </w:r>
          </w:p>
        </w:tc>
        <w:tc>
          <w:tcPr>
            <w:tcW w:w="1134" w:type="dxa"/>
          </w:tcPr>
          <w:p w:rsidR="001F30D3" w:rsidRPr="008957AE" w:rsidRDefault="008F1E1A"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b/>
                <w:sz w:val="22"/>
                <w:szCs w:val="22"/>
              </w:rPr>
            </w:pPr>
            <w:r w:rsidRPr="008957AE">
              <w:rPr>
                <w:b/>
                <w:sz w:val="22"/>
                <w:szCs w:val="22"/>
              </w:rPr>
              <w:t>1</w:t>
            </w:r>
          </w:p>
        </w:tc>
        <w:tc>
          <w:tcPr>
            <w:tcW w:w="1206" w:type="dxa"/>
          </w:tcPr>
          <w:p w:rsidR="001F30D3" w:rsidRPr="008957AE" w:rsidRDefault="008D3FEB"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b/>
                <w:sz w:val="22"/>
                <w:szCs w:val="22"/>
              </w:rPr>
            </w:pPr>
            <w:r w:rsidRPr="008957AE">
              <w:rPr>
                <w:b/>
                <w:sz w:val="22"/>
                <w:szCs w:val="22"/>
              </w:rPr>
              <w:t>19</w:t>
            </w:r>
          </w:p>
        </w:tc>
        <w:tc>
          <w:tcPr>
            <w:tcW w:w="2623" w:type="dxa"/>
            <w:vMerge/>
          </w:tcPr>
          <w:p w:rsidR="001F30D3" w:rsidRPr="008957AE"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b/>
                <w:sz w:val="22"/>
                <w:szCs w:val="22"/>
              </w:rPr>
            </w:pPr>
          </w:p>
        </w:tc>
      </w:tr>
      <w:tr w:rsidR="001F30D3" w:rsidRPr="008957AE" w:rsidTr="00ED52E0">
        <w:tc>
          <w:tcPr>
            <w:tcW w:w="3528" w:type="dxa"/>
          </w:tcPr>
          <w:p w:rsidR="001F30D3" w:rsidRPr="008957AE"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b/>
                <w:sz w:val="22"/>
                <w:szCs w:val="22"/>
              </w:rPr>
            </w:pPr>
            <w:r w:rsidRPr="008957AE">
              <w:rPr>
                <w:b/>
                <w:sz w:val="22"/>
                <w:szCs w:val="22"/>
              </w:rPr>
              <w:t>2.3 Русский</w:t>
            </w:r>
          </w:p>
        </w:tc>
        <w:tc>
          <w:tcPr>
            <w:tcW w:w="1080" w:type="dxa"/>
          </w:tcPr>
          <w:p w:rsidR="001F30D3" w:rsidRPr="008957AE"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b/>
                <w:sz w:val="22"/>
                <w:szCs w:val="22"/>
              </w:rPr>
            </w:pPr>
            <w:r w:rsidRPr="008957AE">
              <w:rPr>
                <w:b/>
                <w:sz w:val="22"/>
                <w:szCs w:val="22"/>
              </w:rPr>
              <w:t>26</w:t>
            </w:r>
          </w:p>
        </w:tc>
        <w:tc>
          <w:tcPr>
            <w:tcW w:w="1134" w:type="dxa"/>
          </w:tcPr>
          <w:p w:rsidR="001F30D3" w:rsidRPr="008957AE" w:rsidRDefault="008F1E1A"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b/>
                <w:sz w:val="22"/>
                <w:szCs w:val="22"/>
              </w:rPr>
            </w:pPr>
            <w:r w:rsidRPr="008957AE">
              <w:rPr>
                <w:b/>
                <w:sz w:val="22"/>
                <w:szCs w:val="22"/>
              </w:rPr>
              <w:t>1</w:t>
            </w:r>
          </w:p>
        </w:tc>
        <w:tc>
          <w:tcPr>
            <w:tcW w:w="1206" w:type="dxa"/>
          </w:tcPr>
          <w:p w:rsidR="001F30D3" w:rsidRPr="008957AE" w:rsidRDefault="008D3FEB"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b/>
                <w:sz w:val="22"/>
                <w:szCs w:val="22"/>
              </w:rPr>
            </w:pPr>
            <w:r w:rsidRPr="008957AE">
              <w:rPr>
                <w:b/>
                <w:sz w:val="22"/>
                <w:szCs w:val="22"/>
              </w:rPr>
              <w:t>25</w:t>
            </w:r>
          </w:p>
        </w:tc>
        <w:tc>
          <w:tcPr>
            <w:tcW w:w="2623" w:type="dxa"/>
            <w:vMerge/>
          </w:tcPr>
          <w:p w:rsidR="001F30D3" w:rsidRPr="008957AE"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b/>
                <w:sz w:val="22"/>
                <w:szCs w:val="22"/>
              </w:rPr>
            </w:pPr>
          </w:p>
        </w:tc>
      </w:tr>
      <w:tr w:rsidR="001F30D3" w:rsidRPr="008957AE" w:rsidTr="00ED52E0">
        <w:tc>
          <w:tcPr>
            <w:tcW w:w="3528" w:type="dxa"/>
          </w:tcPr>
          <w:p w:rsidR="001F30D3" w:rsidRPr="008957AE"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b/>
                <w:sz w:val="22"/>
                <w:szCs w:val="22"/>
              </w:rPr>
            </w:pPr>
            <w:r w:rsidRPr="008957AE">
              <w:rPr>
                <w:b/>
                <w:sz w:val="22"/>
                <w:szCs w:val="22"/>
              </w:rPr>
              <w:t>Итого по разделу:</w:t>
            </w:r>
          </w:p>
        </w:tc>
        <w:tc>
          <w:tcPr>
            <w:tcW w:w="1080" w:type="dxa"/>
          </w:tcPr>
          <w:p w:rsidR="001F30D3" w:rsidRPr="008957AE"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b/>
                <w:sz w:val="22"/>
                <w:szCs w:val="22"/>
              </w:rPr>
            </w:pPr>
            <w:r w:rsidRPr="008957AE">
              <w:rPr>
                <w:b/>
                <w:sz w:val="22"/>
                <w:szCs w:val="22"/>
              </w:rPr>
              <w:t>72</w:t>
            </w:r>
          </w:p>
        </w:tc>
        <w:tc>
          <w:tcPr>
            <w:tcW w:w="1134" w:type="dxa"/>
          </w:tcPr>
          <w:p w:rsidR="001F30D3" w:rsidRPr="008957AE" w:rsidRDefault="008F1E1A"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b/>
                <w:sz w:val="22"/>
                <w:szCs w:val="22"/>
              </w:rPr>
            </w:pPr>
            <w:r w:rsidRPr="008957AE">
              <w:rPr>
                <w:b/>
                <w:sz w:val="22"/>
                <w:szCs w:val="22"/>
              </w:rPr>
              <w:t>3</w:t>
            </w:r>
          </w:p>
        </w:tc>
        <w:tc>
          <w:tcPr>
            <w:tcW w:w="1206" w:type="dxa"/>
          </w:tcPr>
          <w:p w:rsidR="001F30D3" w:rsidRPr="008957AE" w:rsidRDefault="008D3FEB"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b/>
                <w:sz w:val="22"/>
                <w:szCs w:val="22"/>
              </w:rPr>
            </w:pPr>
            <w:r w:rsidRPr="008957AE">
              <w:rPr>
                <w:b/>
                <w:sz w:val="22"/>
                <w:szCs w:val="22"/>
              </w:rPr>
              <w:t>69</w:t>
            </w:r>
          </w:p>
        </w:tc>
        <w:tc>
          <w:tcPr>
            <w:tcW w:w="2623" w:type="dxa"/>
            <w:vMerge/>
          </w:tcPr>
          <w:p w:rsidR="001F30D3" w:rsidRPr="008957AE"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b/>
                <w:sz w:val="22"/>
                <w:szCs w:val="22"/>
              </w:rPr>
            </w:pPr>
          </w:p>
        </w:tc>
      </w:tr>
      <w:tr w:rsidR="001F30D3" w:rsidRPr="008957AE" w:rsidTr="00ED52E0">
        <w:tc>
          <w:tcPr>
            <w:tcW w:w="6948" w:type="dxa"/>
            <w:gridSpan w:val="4"/>
          </w:tcPr>
          <w:p w:rsidR="001F30D3" w:rsidRPr="008957AE"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b/>
                <w:sz w:val="22"/>
                <w:szCs w:val="22"/>
              </w:rPr>
            </w:pPr>
            <w:r w:rsidRPr="008957AE">
              <w:rPr>
                <w:b/>
                <w:sz w:val="22"/>
                <w:szCs w:val="22"/>
              </w:rPr>
              <w:t xml:space="preserve">Раздел 3. Танцевальные традиции народного танца в </w:t>
            </w:r>
            <w:r w:rsidRPr="008957AE">
              <w:rPr>
                <w:b/>
                <w:sz w:val="22"/>
                <w:szCs w:val="22"/>
                <w:lang w:val="en-US"/>
              </w:rPr>
              <w:t>XXI</w:t>
            </w:r>
            <w:r w:rsidRPr="008957AE">
              <w:rPr>
                <w:b/>
                <w:sz w:val="22"/>
                <w:szCs w:val="22"/>
              </w:rPr>
              <w:t xml:space="preserve"> веке. (стилизация)</w:t>
            </w:r>
          </w:p>
        </w:tc>
        <w:tc>
          <w:tcPr>
            <w:tcW w:w="2623" w:type="dxa"/>
            <w:vMerge/>
          </w:tcPr>
          <w:p w:rsidR="001F30D3" w:rsidRPr="008957AE"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b/>
                <w:sz w:val="22"/>
                <w:szCs w:val="22"/>
              </w:rPr>
            </w:pPr>
          </w:p>
        </w:tc>
      </w:tr>
      <w:tr w:rsidR="001F30D3" w:rsidRPr="008957AE" w:rsidTr="00ED52E0">
        <w:tc>
          <w:tcPr>
            <w:tcW w:w="3528" w:type="dxa"/>
          </w:tcPr>
          <w:p w:rsidR="001F30D3" w:rsidRPr="008957AE"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b/>
                <w:sz w:val="22"/>
                <w:szCs w:val="22"/>
              </w:rPr>
            </w:pPr>
            <w:r w:rsidRPr="008957AE">
              <w:rPr>
                <w:b/>
                <w:sz w:val="22"/>
                <w:szCs w:val="22"/>
              </w:rPr>
              <w:t>Итого по разделу:</w:t>
            </w:r>
          </w:p>
        </w:tc>
        <w:tc>
          <w:tcPr>
            <w:tcW w:w="1080" w:type="dxa"/>
          </w:tcPr>
          <w:p w:rsidR="001F30D3" w:rsidRPr="008957AE"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b/>
                <w:sz w:val="22"/>
                <w:szCs w:val="22"/>
              </w:rPr>
            </w:pPr>
            <w:r w:rsidRPr="008957AE">
              <w:rPr>
                <w:b/>
                <w:sz w:val="22"/>
                <w:szCs w:val="22"/>
              </w:rPr>
              <w:t>24</w:t>
            </w:r>
          </w:p>
        </w:tc>
        <w:tc>
          <w:tcPr>
            <w:tcW w:w="1134" w:type="dxa"/>
          </w:tcPr>
          <w:p w:rsidR="001F30D3" w:rsidRPr="008957AE" w:rsidRDefault="008F1E1A"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b/>
                <w:sz w:val="22"/>
                <w:szCs w:val="22"/>
              </w:rPr>
            </w:pPr>
            <w:r w:rsidRPr="008957AE">
              <w:rPr>
                <w:b/>
                <w:sz w:val="22"/>
                <w:szCs w:val="22"/>
              </w:rPr>
              <w:t>1</w:t>
            </w:r>
          </w:p>
        </w:tc>
        <w:tc>
          <w:tcPr>
            <w:tcW w:w="1206" w:type="dxa"/>
          </w:tcPr>
          <w:p w:rsidR="001F30D3" w:rsidRPr="008957AE" w:rsidRDefault="008D3FEB"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b/>
                <w:sz w:val="22"/>
                <w:szCs w:val="22"/>
              </w:rPr>
            </w:pPr>
            <w:r w:rsidRPr="008957AE">
              <w:rPr>
                <w:b/>
                <w:sz w:val="22"/>
                <w:szCs w:val="22"/>
              </w:rPr>
              <w:t>23</w:t>
            </w:r>
          </w:p>
        </w:tc>
        <w:tc>
          <w:tcPr>
            <w:tcW w:w="2623" w:type="dxa"/>
            <w:vMerge/>
          </w:tcPr>
          <w:p w:rsidR="001F30D3" w:rsidRPr="008957AE"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b/>
                <w:sz w:val="22"/>
                <w:szCs w:val="22"/>
              </w:rPr>
            </w:pPr>
          </w:p>
        </w:tc>
      </w:tr>
      <w:tr w:rsidR="001F30D3" w:rsidRPr="008957AE" w:rsidTr="00ED52E0">
        <w:trPr>
          <w:trHeight w:val="445"/>
        </w:trPr>
        <w:tc>
          <w:tcPr>
            <w:tcW w:w="6948" w:type="dxa"/>
            <w:gridSpan w:val="4"/>
          </w:tcPr>
          <w:p w:rsidR="001F30D3" w:rsidRPr="008957AE"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b/>
                <w:sz w:val="22"/>
                <w:szCs w:val="22"/>
              </w:rPr>
            </w:pPr>
            <w:r w:rsidRPr="008957AE">
              <w:rPr>
                <w:b/>
                <w:sz w:val="22"/>
                <w:szCs w:val="22"/>
              </w:rPr>
              <w:t>Раздел 4. Постановочная работа</w:t>
            </w:r>
          </w:p>
        </w:tc>
        <w:tc>
          <w:tcPr>
            <w:tcW w:w="2623" w:type="dxa"/>
            <w:vMerge/>
          </w:tcPr>
          <w:p w:rsidR="001F30D3" w:rsidRPr="008957AE"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b/>
                <w:sz w:val="22"/>
                <w:szCs w:val="22"/>
              </w:rPr>
            </w:pPr>
          </w:p>
        </w:tc>
      </w:tr>
      <w:tr w:rsidR="001F30D3" w:rsidRPr="008957AE" w:rsidTr="00ED52E0">
        <w:tc>
          <w:tcPr>
            <w:tcW w:w="3528" w:type="dxa"/>
          </w:tcPr>
          <w:p w:rsidR="001F30D3" w:rsidRPr="008957AE"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b/>
                <w:sz w:val="22"/>
                <w:szCs w:val="22"/>
              </w:rPr>
            </w:pPr>
            <w:r w:rsidRPr="008957AE">
              <w:rPr>
                <w:b/>
                <w:sz w:val="22"/>
                <w:szCs w:val="22"/>
              </w:rPr>
              <w:t>4.1 Женская партия</w:t>
            </w:r>
          </w:p>
        </w:tc>
        <w:tc>
          <w:tcPr>
            <w:tcW w:w="1080" w:type="dxa"/>
          </w:tcPr>
          <w:p w:rsidR="001F30D3" w:rsidRPr="008957AE" w:rsidRDefault="008F1E1A"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b/>
                <w:sz w:val="22"/>
                <w:szCs w:val="22"/>
              </w:rPr>
            </w:pPr>
            <w:r w:rsidRPr="008957AE">
              <w:rPr>
                <w:b/>
                <w:sz w:val="22"/>
                <w:szCs w:val="22"/>
              </w:rPr>
              <w:t>6</w:t>
            </w:r>
          </w:p>
        </w:tc>
        <w:tc>
          <w:tcPr>
            <w:tcW w:w="1134" w:type="dxa"/>
          </w:tcPr>
          <w:p w:rsidR="001F30D3" w:rsidRPr="008957AE"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b/>
                <w:sz w:val="22"/>
                <w:szCs w:val="22"/>
              </w:rPr>
            </w:pPr>
          </w:p>
        </w:tc>
        <w:tc>
          <w:tcPr>
            <w:tcW w:w="1206" w:type="dxa"/>
          </w:tcPr>
          <w:p w:rsidR="001F30D3" w:rsidRPr="008957AE" w:rsidRDefault="008F1E1A"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b/>
                <w:sz w:val="22"/>
                <w:szCs w:val="22"/>
              </w:rPr>
            </w:pPr>
            <w:r w:rsidRPr="008957AE">
              <w:rPr>
                <w:b/>
                <w:sz w:val="22"/>
                <w:szCs w:val="22"/>
              </w:rPr>
              <w:t>6</w:t>
            </w:r>
          </w:p>
        </w:tc>
        <w:tc>
          <w:tcPr>
            <w:tcW w:w="2623" w:type="dxa"/>
            <w:vMerge/>
          </w:tcPr>
          <w:p w:rsidR="001F30D3" w:rsidRPr="008957AE"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b/>
                <w:sz w:val="22"/>
                <w:szCs w:val="22"/>
              </w:rPr>
            </w:pPr>
          </w:p>
        </w:tc>
      </w:tr>
      <w:tr w:rsidR="001F30D3" w:rsidRPr="008957AE" w:rsidTr="00ED52E0">
        <w:tc>
          <w:tcPr>
            <w:tcW w:w="3528" w:type="dxa"/>
          </w:tcPr>
          <w:p w:rsidR="001F30D3" w:rsidRPr="008957AE"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b/>
                <w:sz w:val="22"/>
                <w:szCs w:val="22"/>
              </w:rPr>
            </w:pPr>
            <w:r w:rsidRPr="008957AE">
              <w:rPr>
                <w:b/>
                <w:sz w:val="22"/>
                <w:szCs w:val="22"/>
              </w:rPr>
              <w:lastRenderedPageBreak/>
              <w:t>4.2 Мужская партия</w:t>
            </w:r>
          </w:p>
        </w:tc>
        <w:tc>
          <w:tcPr>
            <w:tcW w:w="1080" w:type="dxa"/>
          </w:tcPr>
          <w:p w:rsidR="001F30D3" w:rsidRPr="008957AE" w:rsidRDefault="008F1E1A"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b/>
                <w:sz w:val="22"/>
                <w:szCs w:val="22"/>
              </w:rPr>
            </w:pPr>
            <w:r w:rsidRPr="008957AE">
              <w:rPr>
                <w:b/>
                <w:sz w:val="22"/>
                <w:szCs w:val="22"/>
              </w:rPr>
              <w:t>6</w:t>
            </w:r>
          </w:p>
        </w:tc>
        <w:tc>
          <w:tcPr>
            <w:tcW w:w="1134" w:type="dxa"/>
          </w:tcPr>
          <w:p w:rsidR="001F30D3" w:rsidRPr="008957AE"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b/>
                <w:sz w:val="22"/>
                <w:szCs w:val="22"/>
              </w:rPr>
            </w:pPr>
          </w:p>
        </w:tc>
        <w:tc>
          <w:tcPr>
            <w:tcW w:w="1206" w:type="dxa"/>
          </w:tcPr>
          <w:p w:rsidR="001F30D3" w:rsidRPr="008957AE" w:rsidRDefault="008F1E1A"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b/>
                <w:sz w:val="22"/>
                <w:szCs w:val="22"/>
              </w:rPr>
            </w:pPr>
            <w:r w:rsidRPr="008957AE">
              <w:rPr>
                <w:b/>
                <w:sz w:val="22"/>
                <w:szCs w:val="22"/>
              </w:rPr>
              <w:t>6</w:t>
            </w:r>
          </w:p>
        </w:tc>
        <w:tc>
          <w:tcPr>
            <w:tcW w:w="2623" w:type="dxa"/>
            <w:vMerge/>
          </w:tcPr>
          <w:p w:rsidR="001F30D3" w:rsidRPr="008957AE"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b/>
                <w:sz w:val="22"/>
                <w:szCs w:val="22"/>
              </w:rPr>
            </w:pPr>
          </w:p>
        </w:tc>
      </w:tr>
      <w:tr w:rsidR="001F30D3" w:rsidRPr="008957AE" w:rsidTr="00ED52E0">
        <w:tc>
          <w:tcPr>
            <w:tcW w:w="3528" w:type="dxa"/>
          </w:tcPr>
          <w:p w:rsidR="001F30D3" w:rsidRPr="008957AE"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b/>
                <w:sz w:val="22"/>
                <w:szCs w:val="22"/>
              </w:rPr>
            </w:pPr>
            <w:r w:rsidRPr="008957AE">
              <w:rPr>
                <w:b/>
                <w:sz w:val="22"/>
                <w:szCs w:val="22"/>
              </w:rPr>
              <w:lastRenderedPageBreak/>
              <w:t>4.3 Общая постановка</w:t>
            </w:r>
          </w:p>
        </w:tc>
        <w:tc>
          <w:tcPr>
            <w:tcW w:w="1080" w:type="dxa"/>
          </w:tcPr>
          <w:p w:rsidR="001F30D3" w:rsidRPr="008957AE" w:rsidRDefault="008F1E1A"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b/>
                <w:sz w:val="22"/>
                <w:szCs w:val="22"/>
              </w:rPr>
            </w:pPr>
            <w:r w:rsidRPr="008957AE">
              <w:rPr>
                <w:b/>
                <w:sz w:val="22"/>
                <w:szCs w:val="22"/>
              </w:rPr>
              <w:t>6</w:t>
            </w:r>
          </w:p>
        </w:tc>
        <w:tc>
          <w:tcPr>
            <w:tcW w:w="1134" w:type="dxa"/>
          </w:tcPr>
          <w:p w:rsidR="001F30D3" w:rsidRPr="008957AE"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b/>
                <w:sz w:val="22"/>
                <w:szCs w:val="22"/>
              </w:rPr>
            </w:pPr>
          </w:p>
        </w:tc>
        <w:tc>
          <w:tcPr>
            <w:tcW w:w="1206" w:type="dxa"/>
          </w:tcPr>
          <w:p w:rsidR="001F30D3" w:rsidRPr="008957AE" w:rsidRDefault="008F1E1A"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b/>
                <w:sz w:val="22"/>
                <w:szCs w:val="22"/>
              </w:rPr>
            </w:pPr>
            <w:r w:rsidRPr="008957AE">
              <w:rPr>
                <w:b/>
                <w:sz w:val="22"/>
                <w:szCs w:val="22"/>
              </w:rPr>
              <w:t>6</w:t>
            </w:r>
          </w:p>
        </w:tc>
        <w:tc>
          <w:tcPr>
            <w:tcW w:w="2623" w:type="dxa"/>
            <w:vMerge/>
          </w:tcPr>
          <w:p w:rsidR="001F30D3" w:rsidRPr="008957AE"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b/>
                <w:sz w:val="22"/>
                <w:szCs w:val="22"/>
              </w:rPr>
            </w:pPr>
          </w:p>
        </w:tc>
      </w:tr>
      <w:tr w:rsidR="001F30D3" w:rsidRPr="008957AE" w:rsidTr="00ED52E0">
        <w:tc>
          <w:tcPr>
            <w:tcW w:w="3528" w:type="dxa"/>
          </w:tcPr>
          <w:p w:rsidR="001F30D3" w:rsidRPr="008957AE"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b/>
                <w:sz w:val="22"/>
                <w:szCs w:val="22"/>
              </w:rPr>
            </w:pPr>
            <w:r w:rsidRPr="008957AE">
              <w:rPr>
                <w:b/>
                <w:sz w:val="22"/>
                <w:szCs w:val="22"/>
              </w:rPr>
              <w:t>Итого по разделу:</w:t>
            </w:r>
          </w:p>
        </w:tc>
        <w:tc>
          <w:tcPr>
            <w:tcW w:w="1080" w:type="dxa"/>
          </w:tcPr>
          <w:p w:rsidR="001F30D3" w:rsidRPr="008957AE" w:rsidRDefault="008F1E1A"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b/>
                <w:sz w:val="22"/>
                <w:szCs w:val="22"/>
              </w:rPr>
            </w:pPr>
            <w:r w:rsidRPr="008957AE">
              <w:rPr>
                <w:b/>
                <w:sz w:val="22"/>
                <w:szCs w:val="22"/>
              </w:rPr>
              <w:t>18</w:t>
            </w:r>
          </w:p>
        </w:tc>
        <w:tc>
          <w:tcPr>
            <w:tcW w:w="1134" w:type="dxa"/>
          </w:tcPr>
          <w:p w:rsidR="001F30D3" w:rsidRPr="008957AE"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b/>
                <w:sz w:val="22"/>
                <w:szCs w:val="22"/>
              </w:rPr>
            </w:pPr>
          </w:p>
        </w:tc>
        <w:tc>
          <w:tcPr>
            <w:tcW w:w="1206" w:type="dxa"/>
          </w:tcPr>
          <w:p w:rsidR="001F30D3" w:rsidRPr="008957AE" w:rsidRDefault="008F1E1A"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b/>
                <w:sz w:val="22"/>
                <w:szCs w:val="22"/>
              </w:rPr>
            </w:pPr>
            <w:r w:rsidRPr="008957AE">
              <w:rPr>
                <w:b/>
                <w:sz w:val="22"/>
                <w:szCs w:val="22"/>
              </w:rPr>
              <w:t>18</w:t>
            </w:r>
          </w:p>
        </w:tc>
        <w:tc>
          <w:tcPr>
            <w:tcW w:w="2623" w:type="dxa"/>
            <w:vMerge/>
          </w:tcPr>
          <w:p w:rsidR="001F30D3" w:rsidRPr="008957AE"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b/>
                <w:sz w:val="22"/>
                <w:szCs w:val="22"/>
              </w:rPr>
            </w:pPr>
          </w:p>
        </w:tc>
      </w:tr>
      <w:tr w:rsidR="001F30D3" w:rsidRPr="008957AE" w:rsidTr="00ED52E0">
        <w:tc>
          <w:tcPr>
            <w:tcW w:w="6948" w:type="dxa"/>
            <w:gridSpan w:val="4"/>
          </w:tcPr>
          <w:p w:rsidR="001F30D3" w:rsidRPr="008957AE"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b/>
                <w:sz w:val="22"/>
                <w:szCs w:val="22"/>
              </w:rPr>
            </w:pPr>
            <w:r w:rsidRPr="008957AE">
              <w:rPr>
                <w:b/>
                <w:sz w:val="22"/>
                <w:szCs w:val="22"/>
              </w:rPr>
              <w:t>Раздел 5. Работа над концертным репертуаром</w:t>
            </w:r>
          </w:p>
        </w:tc>
        <w:tc>
          <w:tcPr>
            <w:tcW w:w="2623" w:type="dxa"/>
            <w:vMerge/>
          </w:tcPr>
          <w:p w:rsidR="001F30D3" w:rsidRPr="008957AE"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b/>
                <w:sz w:val="22"/>
                <w:szCs w:val="22"/>
              </w:rPr>
            </w:pPr>
          </w:p>
        </w:tc>
      </w:tr>
      <w:tr w:rsidR="001F30D3" w:rsidRPr="008957AE" w:rsidTr="00ED52E0">
        <w:tc>
          <w:tcPr>
            <w:tcW w:w="3528" w:type="dxa"/>
          </w:tcPr>
          <w:p w:rsidR="001F30D3" w:rsidRPr="008957AE"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b/>
                <w:sz w:val="22"/>
                <w:szCs w:val="22"/>
              </w:rPr>
            </w:pPr>
            <w:r w:rsidRPr="008957AE">
              <w:rPr>
                <w:b/>
                <w:sz w:val="22"/>
                <w:szCs w:val="22"/>
              </w:rPr>
              <w:t xml:space="preserve">Итого по разделу: </w:t>
            </w:r>
          </w:p>
        </w:tc>
        <w:tc>
          <w:tcPr>
            <w:tcW w:w="1080" w:type="dxa"/>
          </w:tcPr>
          <w:p w:rsidR="001F30D3" w:rsidRPr="008957AE"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b/>
                <w:sz w:val="22"/>
                <w:szCs w:val="22"/>
              </w:rPr>
            </w:pPr>
            <w:r w:rsidRPr="008957AE">
              <w:rPr>
                <w:b/>
                <w:sz w:val="22"/>
                <w:szCs w:val="22"/>
              </w:rPr>
              <w:t>11</w:t>
            </w:r>
          </w:p>
        </w:tc>
        <w:tc>
          <w:tcPr>
            <w:tcW w:w="1134" w:type="dxa"/>
          </w:tcPr>
          <w:p w:rsidR="001F30D3" w:rsidRPr="008957AE"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b/>
                <w:sz w:val="22"/>
                <w:szCs w:val="22"/>
              </w:rPr>
            </w:pPr>
            <w:r w:rsidRPr="008957AE">
              <w:rPr>
                <w:b/>
                <w:sz w:val="22"/>
                <w:szCs w:val="22"/>
              </w:rPr>
              <w:t>1</w:t>
            </w:r>
          </w:p>
        </w:tc>
        <w:tc>
          <w:tcPr>
            <w:tcW w:w="1206" w:type="dxa"/>
          </w:tcPr>
          <w:p w:rsidR="001F30D3" w:rsidRPr="008957AE"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b/>
                <w:sz w:val="22"/>
                <w:szCs w:val="22"/>
              </w:rPr>
            </w:pPr>
            <w:r w:rsidRPr="008957AE">
              <w:rPr>
                <w:b/>
                <w:sz w:val="22"/>
                <w:szCs w:val="22"/>
              </w:rPr>
              <w:t>10</w:t>
            </w:r>
          </w:p>
        </w:tc>
        <w:tc>
          <w:tcPr>
            <w:tcW w:w="2623" w:type="dxa"/>
            <w:vMerge/>
          </w:tcPr>
          <w:p w:rsidR="001F30D3" w:rsidRPr="008957AE"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b/>
                <w:sz w:val="22"/>
                <w:szCs w:val="22"/>
              </w:rPr>
            </w:pPr>
          </w:p>
        </w:tc>
      </w:tr>
      <w:tr w:rsidR="001F30D3" w:rsidRPr="008957AE" w:rsidTr="00ED52E0">
        <w:tc>
          <w:tcPr>
            <w:tcW w:w="3528" w:type="dxa"/>
          </w:tcPr>
          <w:p w:rsidR="001F30D3" w:rsidRPr="008957AE"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b/>
                <w:sz w:val="22"/>
                <w:szCs w:val="22"/>
              </w:rPr>
            </w:pPr>
            <w:r w:rsidRPr="008957AE">
              <w:rPr>
                <w:b/>
                <w:sz w:val="22"/>
                <w:szCs w:val="22"/>
              </w:rPr>
              <w:t>Всего:</w:t>
            </w:r>
          </w:p>
        </w:tc>
        <w:tc>
          <w:tcPr>
            <w:tcW w:w="1080" w:type="dxa"/>
          </w:tcPr>
          <w:p w:rsidR="001F30D3" w:rsidRPr="008957AE" w:rsidRDefault="008F1E1A"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b/>
                <w:sz w:val="22"/>
                <w:szCs w:val="22"/>
              </w:rPr>
            </w:pPr>
            <w:r w:rsidRPr="008957AE">
              <w:rPr>
                <w:b/>
                <w:sz w:val="22"/>
                <w:szCs w:val="22"/>
              </w:rPr>
              <w:t>144</w:t>
            </w:r>
          </w:p>
        </w:tc>
        <w:tc>
          <w:tcPr>
            <w:tcW w:w="1134" w:type="dxa"/>
          </w:tcPr>
          <w:p w:rsidR="001F30D3" w:rsidRPr="008957AE" w:rsidRDefault="008F1E1A"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b/>
                <w:sz w:val="22"/>
                <w:szCs w:val="22"/>
              </w:rPr>
            </w:pPr>
            <w:r w:rsidRPr="008957AE">
              <w:rPr>
                <w:b/>
                <w:sz w:val="22"/>
                <w:szCs w:val="22"/>
              </w:rPr>
              <w:t>7</w:t>
            </w:r>
          </w:p>
        </w:tc>
        <w:tc>
          <w:tcPr>
            <w:tcW w:w="1206" w:type="dxa"/>
          </w:tcPr>
          <w:p w:rsidR="001F30D3" w:rsidRPr="008957AE" w:rsidRDefault="008D3FEB"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b/>
                <w:sz w:val="22"/>
                <w:szCs w:val="22"/>
              </w:rPr>
            </w:pPr>
            <w:r w:rsidRPr="008957AE">
              <w:rPr>
                <w:b/>
                <w:sz w:val="22"/>
                <w:szCs w:val="22"/>
              </w:rPr>
              <w:t>137</w:t>
            </w:r>
          </w:p>
        </w:tc>
        <w:tc>
          <w:tcPr>
            <w:tcW w:w="2623" w:type="dxa"/>
            <w:vMerge/>
          </w:tcPr>
          <w:p w:rsidR="001F30D3" w:rsidRPr="008957AE" w:rsidRDefault="001F30D3" w:rsidP="001F30D3">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b/>
                <w:sz w:val="22"/>
                <w:szCs w:val="22"/>
              </w:rPr>
            </w:pPr>
          </w:p>
        </w:tc>
      </w:tr>
    </w:tbl>
    <w:p w:rsidR="008957AE" w:rsidRDefault="008957AE" w:rsidP="00A37BB0">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b/>
          <w:sz w:val="22"/>
          <w:szCs w:val="22"/>
        </w:rPr>
      </w:pPr>
    </w:p>
    <w:p w:rsidR="0071787C" w:rsidRPr="008957AE" w:rsidRDefault="0071787C" w:rsidP="00A37BB0">
      <w:pPr>
        <w:tabs>
          <w:tab w:val="left" w:pos="210"/>
          <w:tab w:val="left" w:pos="490"/>
          <w:tab w:val="left" w:pos="742"/>
          <w:tab w:val="left" w:pos="1078"/>
          <w:tab w:val="left" w:pos="1568"/>
          <w:tab w:val="left" w:pos="1750"/>
          <w:tab w:val="left" w:pos="2002"/>
          <w:tab w:val="left" w:pos="2226"/>
          <w:tab w:val="left" w:pos="2310"/>
          <w:tab w:val="left" w:pos="2520"/>
          <w:tab w:val="left" w:pos="2716"/>
          <w:tab w:val="left" w:pos="2954"/>
          <w:tab w:val="left" w:pos="3220"/>
          <w:tab w:val="left" w:pos="3472"/>
          <w:tab w:val="left" w:pos="3584"/>
          <w:tab w:val="left" w:pos="3682"/>
          <w:tab w:val="left" w:pos="4060"/>
          <w:tab w:val="left" w:pos="4130"/>
          <w:tab w:val="left" w:pos="4480"/>
          <w:tab w:val="left" w:pos="4928"/>
          <w:tab w:val="left" w:pos="5138"/>
          <w:tab w:val="left" w:pos="5446"/>
          <w:tab w:val="left" w:pos="5725"/>
          <w:tab w:val="left" w:pos="6005"/>
          <w:tab w:val="left" w:pos="6509"/>
          <w:tab w:val="left" w:pos="7013"/>
          <w:tab w:val="left" w:pos="7307"/>
          <w:tab w:val="left" w:pos="7811"/>
          <w:tab w:val="left" w:pos="8343"/>
          <w:tab w:val="left" w:pos="8609"/>
          <w:tab w:val="left" w:pos="8945"/>
          <w:tab w:val="left" w:pos="9197"/>
        </w:tabs>
        <w:spacing w:line="360" w:lineRule="auto"/>
        <w:jc w:val="both"/>
        <w:rPr>
          <w:sz w:val="22"/>
          <w:szCs w:val="22"/>
        </w:rPr>
      </w:pPr>
      <w:r w:rsidRPr="008957AE">
        <w:rPr>
          <w:b/>
          <w:sz w:val="22"/>
          <w:szCs w:val="22"/>
        </w:rPr>
        <w:t>СОДЕРЖАНИЕ</w:t>
      </w:r>
      <w:r w:rsidR="00A37BB0" w:rsidRPr="008957AE">
        <w:rPr>
          <w:b/>
          <w:sz w:val="22"/>
          <w:szCs w:val="22"/>
        </w:rPr>
        <w:t xml:space="preserve"> 1 года обучения.</w:t>
      </w:r>
    </w:p>
    <w:p w:rsidR="0071787C" w:rsidRPr="008957AE" w:rsidRDefault="0071787C" w:rsidP="0071787C">
      <w:pPr>
        <w:spacing w:line="360" w:lineRule="auto"/>
        <w:jc w:val="both"/>
        <w:rPr>
          <w:b/>
          <w:bCs/>
          <w:sz w:val="22"/>
          <w:szCs w:val="22"/>
        </w:rPr>
      </w:pPr>
      <w:r w:rsidRPr="008957AE">
        <w:rPr>
          <w:b/>
          <w:sz w:val="22"/>
          <w:szCs w:val="22"/>
        </w:rPr>
        <w:t>Введение</w:t>
      </w:r>
    </w:p>
    <w:p w:rsidR="0071787C" w:rsidRPr="008957AE" w:rsidRDefault="0071787C" w:rsidP="0071787C">
      <w:pPr>
        <w:spacing w:line="360" w:lineRule="auto"/>
        <w:jc w:val="both"/>
        <w:rPr>
          <w:sz w:val="22"/>
          <w:szCs w:val="22"/>
        </w:rPr>
      </w:pPr>
      <w:r w:rsidRPr="008957AE">
        <w:rPr>
          <w:sz w:val="22"/>
          <w:szCs w:val="22"/>
        </w:rPr>
        <w:t>Представление о хореографии, ее многообразии. Цели и задачи курса. Систематичность занятий, дисциплинированность на уроке. Значение специальной одежды для занятий танцем. Развитие музыкальности, координации и свободы движения, ловкости, выносливости и физической силы.</w:t>
      </w:r>
    </w:p>
    <w:p w:rsidR="0071787C" w:rsidRPr="008957AE" w:rsidRDefault="0071787C" w:rsidP="0071787C">
      <w:pPr>
        <w:spacing w:line="360" w:lineRule="auto"/>
        <w:jc w:val="both"/>
        <w:rPr>
          <w:b/>
          <w:sz w:val="22"/>
          <w:szCs w:val="22"/>
        </w:rPr>
      </w:pPr>
      <w:r w:rsidRPr="008957AE">
        <w:rPr>
          <w:b/>
          <w:sz w:val="22"/>
          <w:szCs w:val="22"/>
        </w:rPr>
        <w:t>РАЗДЕЛ 1. Хореографическая азбука</w:t>
      </w:r>
    </w:p>
    <w:p w:rsidR="0071787C" w:rsidRPr="008957AE" w:rsidRDefault="0071787C" w:rsidP="0071787C">
      <w:pPr>
        <w:spacing w:line="360" w:lineRule="auto"/>
        <w:jc w:val="both"/>
        <w:rPr>
          <w:b/>
          <w:bCs/>
          <w:sz w:val="22"/>
          <w:szCs w:val="22"/>
        </w:rPr>
      </w:pPr>
      <w:r w:rsidRPr="008957AE">
        <w:rPr>
          <w:b/>
          <w:sz w:val="22"/>
          <w:szCs w:val="22"/>
        </w:rPr>
        <w:t xml:space="preserve">Тема 1.1. Развитие отдельных групп мышц </w:t>
      </w:r>
      <w:r w:rsidRPr="008957AE">
        <w:rPr>
          <w:b/>
          <w:bCs/>
          <w:sz w:val="22"/>
          <w:szCs w:val="22"/>
        </w:rPr>
        <w:t>и подвижности суставов</w:t>
      </w:r>
    </w:p>
    <w:p w:rsidR="008957AE" w:rsidRDefault="0071787C" w:rsidP="0071787C">
      <w:pPr>
        <w:spacing w:line="360" w:lineRule="auto"/>
        <w:jc w:val="both"/>
        <w:rPr>
          <w:sz w:val="22"/>
          <w:szCs w:val="22"/>
        </w:rPr>
      </w:pPr>
      <w:r w:rsidRPr="008957AE">
        <w:rPr>
          <w:sz w:val="22"/>
          <w:szCs w:val="22"/>
        </w:rPr>
        <w:t>Развитие опорно-двигательного аппарата. Упражнения для различных частей тела: головы, шеи, плечевого пояса, рук, корпуса, ног. Подбор упражнении, способствующих разогреву мышц, развитию координации, быстроты мышечных реакций. Ритмическая основа упражнений, соответс</w:t>
      </w:r>
      <w:r w:rsidR="008957AE">
        <w:rPr>
          <w:sz w:val="22"/>
          <w:szCs w:val="22"/>
        </w:rPr>
        <w:t>твующих музыкальному материалу.</w:t>
      </w:r>
    </w:p>
    <w:p w:rsidR="0071787C" w:rsidRPr="008957AE" w:rsidRDefault="0071787C" w:rsidP="0071787C">
      <w:pPr>
        <w:spacing w:line="360" w:lineRule="auto"/>
        <w:jc w:val="both"/>
        <w:rPr>
          <w:sz w:val="22"/>
          <w:szCs w:val="22"/>
        </w:rPr>
      </w:pPr>
      <w:r w:rsidRPr="008957AE">
        <w:rPr>
          <w:i/>
          <w:iCs/>
          <w:sz w:val="22"/>
          <w:szCs w:val="22"/>
        </w:rPr>
        <w:t xml:space="preserve">Упражнения для головы, шеи и плечевого пояса: </w:t>
      </w:r>
    </w:p>
    <w:p w:rsidR="0071787C" w:rsidRPr="008957AE" w:rsidRDefault="0071787C" w:rsidP="0071787C">
      <w:pPr>
        <w:spacing w:line="360" w:lineRule="auto"/>
        <w:jc w:val="both"/>
        <w:rPr>
          <w:sz w:val="22"/>
          <w:szCs w:val="22"/>
        </w:rPr>
      </w:pPr>
      <w:r w:rsidRPr="008957AE">
        <w:rPr>
          <w:i/>
          <w:iCs/>
          <w:sz w:val="22"/>
          <w:szCs w:val="22"/>
        </w:rPr>
        <w:t xml:space="preserve">- </w:t>
      </w:r>
      <w:r w:rsidRPr="008957AE">
        <w:rPr>
          <w:sz w:val="22"/>
          <w:szCs w:val="22"/>
        </w:rPr>
        <w:t>наклоны головы вперед, назад и в стороны;</w:t>
      </w:r>
    </w:p>
    <w:p w:rsidR="0071787C" w:rsidRPr="008957AE" w:rsidRDefault="0071787C" w:rsidP="0071787C">
      <w:pPr>
        <w:spacing w:line="360" w:lineRule="auto"/>
        <w:jc w:val="both"/>
        <w:rPr>
          <w:sz w:val="22"/>
          <w:szCs w:val="22"/>
        </w:rPr>
      </w:pPr>
      <w:r w:rsidRPr="008957AE">
        <w:rPr>
          <w:sz w:val="22"/>
          <w:szCs w:val="22"/>
        </w:rPr>
        <w:t>- повороты головы вправо, влево;</w:t>
      </w:r>
    </w:p>
    <w:p w:rsidR="0071787C" w:rsidRPr="008957AE" w:rsidRDefault="0071787C" w:rsidP="0071787C">
      <w:pPr>
        <w:spacing w:line="360" w:lineRule="auto"/>
        <w:jc w:val="both"/>
        <w:rPr>
          <w:sz w:val="22"/>
          <w:szCs w:val="22"/>
        </w:rPr>
      </w:pPr>
      <w:r w:rsidRPr="008957AE">
        <w:rPr>
          <w:sz w:val="22"/>
          <w:szCs w:val="22"/>
        </w:rPr>
        <w:t>- круговые движения головой по полукругу и по целому кругу;</w:t>
      </w:r>
    </w:p>
    <w:p w:rsidR="0071787C" w:rsidRPr="008957AE" w:rsidRDefault="0071787C" w:rsidP="0071787C">
      <w:pPr>
        <w:spacing w:line="360" w:lineRule="auto"/>
        <w:jc w:val="both"/>
        <w:rPr>
          <w:sz w:val="22"/>
          <w:szCs w:val="22"/>
        </w:rPr>
      </w:pPr>
      <w:r w:rsidRPr="008957AE">
        <w:rPr>
          <w:sz w:val="22"/>
          <w:szCs w:val="22"/>
        </w:rPr>
        <w:t>- вытягивание шеи вперед и в стороны;</w:t>
      </w:r>
    </w:p>
    <w:p w:rsidR="0071787C" w:rsidRPr="008957AE" w:rsidRDefault="0071787C" w:rsidP="0071787C">
      <w:pPr>
        <w:spacing w:line="360" w:lineRule="auto"/>
        <w:jc w:val="both"/>
        <w:rPr>
          <w:sz w:val="22"/>
          <w:szCs w:val="22"/>
        </w:rPr>
      </w:pPr>
      <w:r w:rsidRPr="008957AE">
        <w:rPr>
          <w:sz w:val="22"/>
          <w:szCs w:val="22"/>
        </w:rPr>
        <w:t>- подъем и опускание плеч вверх, вниз, вместе и поочередно;</w:t>
      </w:r>
    </w:p>
    <w:p w:rsidR="0071787C" w:rsidRPr="008957AE" w:rsidRDefault="0071787C" w:rsidP="0071787C">
      <w:pPr>
        <w:spacing w:line="360" w:lineRule="auto"/>
        <w:jc w:val="both"/>
        <w:rPr>
          <w:sz w:val="22"/>
          <w:szCs w:val="22"/>
        </w:rPr>
      </w:pPr>
      <w:r w:rsidRPr="008957AE">
        <w:rPr>
          <w:sz w:val="22"/>
          <w:szCs w:val="22"/>
        </w:rPr>
        <w:t>- круговые движения плечами вперед и назад, двумя вместе и поочередно.</w:t>
      </w:r>
    </w:p>
    <w:p w:rsidR="0071787C" w:rsidRPr="008957AE" w:rsidRDefault="0071787C" w:rsidP="0071787C">
      <w:pPr>
        <w:spacing w:line="360" w:lineRule="auto"/>
        <w:jc w:val="both"/>
        <w:rPr>
          <w:sz w:val="22"/>
          <w:szCs w:val="22"/>
        </w:rPr>
      </w:pPr>
      <w:r w:rsidRPr="008957AE">
        <w:rPr>
          <w:i/>
          <w:iCs/>
          <w:sz w:val="22"/>
          <w:szCs w:val="22"/>
        </w:rPr>
        <w:t xml:space="preserve">    Упражнения для рук:</w:t>
      </w:r>
    </w:p>
    <w:p w:rsidR="0071787C" w:rsidRPr="008957AE" w:rsidRDefault="0071787C" w:rsidP="0071787C">
      <w:pPr>
        <w:spacing w:line="360" w:lineRule="auto"/>
        <w:jc w:val="both"/>
        <w:rPr>
          <w:sz w:val="22"/>
          <w:szCs w:val="22"/>
        </w:rPr>
      </w:pPr>
      <w:r w:rsidRPr="008957AE">
        <w:rPr>
          <w:i/>
          <w:iCs/>
          <w:sz w:val="22"/>
          <w:szCs w:val="22"/>
        </w:rPr>
        <w:t xml:space="preserve">- </w:t>
      </w:r>
      <w:r w:rsidRPr="008957AE">
        <w:rPr>
          <w:sz w:val="22"/>
          <w:szCs w:val="22"/>
        </w:rPr>
        <w:t>подъем и опускание вверх-вниз; разведение в стороны;</w:t>
      </w:r>
    </w:p>
    <w:p w:rsidR="0071787C" w:rsidRPr="008957AE" w:rsidRDefault="0071787C" w:rsidP="0071787C">
      <w:pPr>
        <w:spacing w:line="360" w:lineRule="auto"/>
        <w:jc w:val="both"/>
        <w:rPr>
          <w:sz w:val="22"/>
          <w:szCs w:val="22"/>
        </w:rPr>
      </w:pPr>
      <w:r w:rsidRPr="008957AE">
        <w:rPr>
          <w:sz w:val="22"/>
          <w:szCs w:val="22"/>
        </w:rPr>
        <w:lastRenderedPageBreak/>
        <w:t>- сгибание рук в локтях;</w:t>
      </w:r>
    </w:p>
    <w:p w:rsidR="0071787C" w:rsidRPr="008957AE" w:rsidRDefault="0071787C" w:rsidP="0071787C">
      <w:pPr>
        <w:spacing w:line="360" w:lineRule="auto"/>
        <w:jc w:val="both"/>
        <w:rPr>
          <w:sz w:val="22"/>
          <w:szCs w:val="22"/>
        </w:rPr>
      </w:pPr>
      <w:r w:rsidRPr="008957AE">
        <w:rPr>
          <w:sz w:val="22"/>
          <w:szCs w:val="22"/>
        </w:rPr>
        <w:t>- круговые движения «мельница»;</w:t>
      </w:r>
    </w:p>
    <w:p w:rsidR="0071787C" w:rsidRPr="008957AE" w:rsidRDefault="0071787C" w:rsidP="0071787C">
      <w:pPr>
        <w:spacing w:line="360" w:lineRule="auto"/>
        <w:jc w:val="both"/>
        <w:rPr>
          <w:sz w:val="22"/>
          <w:szCs w:val="22"/>
        </w:rPr>
      </w:pPr>
      <w:r w:rsidRPr="008957AE">
        <w:rPr>
          <w:sz w:val="22"/>
          <w:szCs w:val="22"/>
        </w:rPr>
        <w:t>- круговые махи одной рукой и двумя вместе;</w:t>
      </w:r>
    </w:p>
    <w:p w:rsidR="0071787C" w:rsidRPr="008957AE" w:rsidRDefault="0071787C" w:rsidP="0071787C">
      <w:pPr>
        <w:spacing w:line="360" w:lineRule="auto"/>
        <w:jc w:val="both"/>
        <w:rPr>
          <w:sz w:val="22"/>
          <w:szCs w:val="22"/>
        </w:rPr>
      </w:pPr>
      <w:r w:rsidRPr="008957AE">
        <w:rPr>
          <w:sz w:val="22"/>
          <w:szCs w:val="22"/>
        </w:rPr>
        <w:t>- отведение согнутых в локтях рук в стороны;</w:t>
      </w:r>
    </w:p>
    <w:p w:rsidR="0071787C" w:rsidRPr="008957AE" w:rsidRDefault="0071787C" w:rsidP="0071787C">
      <w:pPr>
        <w:spacing w:line="360" w:lineRule="auto"/>
        <w:jc w:val="both"/>
        <w:rPr>
          <w:i/>
          <w:iCs/>
          <w:sz w:val="22"/>
          <w:szCs w:val="22"/>
        </w:rPr>
      </w:pPr>
      <w:r w:rsidRPr="008957AE">
        <w:rPr>
          <w:i/>
          <w:iCs/>
          <w:sz w:val="22"/>
          <w:szCs w:val="22"/>
        </w:rPr>
        <w:t xml:space="preserve"> </w:t>
      </w:r>
      <w:r w:rsidRPr="008957AE">
        <w:rPr>
          <w:i/>
          <w:iCs/>
          <w:sz w:val="22"/>
          <w:szCs w:val="22"/>
        </w:rPr>
        <w:tab/>
        <w:t>для кистей рук:</w:t>
      </w:r>
    </w:p>
    <w:p w:rsidR="0071787C" w:rsidRPr="008957AE" w:rsidRDefault="0071787C" w:rsidP="0071787C">
      <w:pPr>
        <w:spacing w:line="360" w:lineRule="auto"/>
        <w:jc w:val="both"/>
        <w:rPr>
          <w:sz w:val="22"/>
          <w:szCs w:val="22"/>
        </w:rPr>
      </w:pPr>
      <w:r w:rsidRPr="008957AE">
        <w:rPr>
          <w:sz w:val="22"/>
          <w:szCs w:val="22"/>
        </w:rPr>
        <w:t>- сгибание кистей вниз, вверх</w:t>
      </w:r>
    </w:p>
    <w:p w:rsidR="0071787C" w:rsidRPr="008957AE" w:rsidRDefault="0071787C" w:rsidP="0071787C">
      <w:pPr>
        <w:spacing w:line="360" w:lineRule="auto"/>
        <w:jc w:val="both"/>
        <w:rPr>
          <w:sz w:val="22"/>
          <w:szCs w:val="22"/>
        </w:rPr>
      </w:pPr>
      <w:r w:rsidRPr="008957AE">
        <w:rPr>
          <w:sz w:val="22"/>
          <w:szCs w:val="22"/>
        </w:rPr>
        <w:t>- отведение вправо, влево;</w:t>
      </w:r>
    </w:p>
    <w:p w:rsidR="0071787C" w:rsidRPr="008957AE" w:rsidRDefault="0071787C" w:rsidP="0071787C">
      <w:pPr>
        <w:spacing w:line="360" w:lineRule="auto"/>
        <w:jc w:val="both"/>
        <w:rPr>
          <w:sz w:val="22"/>
          <w:szCs w:val="22"/>
        </w:rPr>
      </w:pPr>
      <w:r w:rsidRPr="008957AE">
        <w:rPr>
          <w:sz w:val="22"/>
          <w:szCs w:val="22"/>
        </w:rPr>
        <w:t>- вращение кистей наружу, внутрь.</w:t>
      </w:r>
    </w:p>
    <w:p w:rsidR="0071787C" w:rsidRPr="008957AE" w:rsidRDefault="0071787C" w:rsidP="0071787C">
      <w:pPr>
        <w:spacing w:line="360" w:lineRule="auto"/>
        <w:jc w:val="both"/>
        <w:rPr>
          <w:i/>
          <w:iCs/>
          <w:sz w:val="22"/>
          <w:szCs w:val="22"/>
        </w:rPr>
      </w:pPr>
      <w:r w:rsidRPr="008957AE">
        <w:rPr>
          <w:i/>
          <w:iCs/>
          <w:sz w:val="22"/>
          <w:szCs w:val="22"/>
        </w:rPr>
        <w:t xml:space="preserve">Упражнения для корпуса: </w:t>
      </w:r>
    </w:p>
    <w:p w:rsidR="0071787C" w:rsidRPr="008957AE" w:rsidRDefault="0071787C" w:rsidP="0071787C">
      <w:pPr>
        <w:spacing w:line="360" w:lineRule="auto"/>
        <w:jc w:val="both"/>
        <w:rPr>
          <w:sz w:val="22"/>
          <w:szCs w:val="22"/>
        </w:rPr>
      </w:pPr>
      <w:r w:rsidRPr="008957AE">
        <w:rPr>
          <w:sz w:val="22"/>
          <w:szCs w:val="22"/>
        </w:rPr>
        <w:t>- наклоны вперед, в стороны;</w:t>
      </w:r>
    </w:p>
    <w:p w:rsidR="0071787C" w:rsidRPr="008957AE" w:rsidRDefault="0071787C" w:rsidP="0071787C">
      <w:pPr>
        <w:spacing w:line="360" w:lineRule="auto"/>
        <w:jc w:val="both"/>
        <w:rPr>
          <w:sz w:val="22"/>
          <w:szCs w:val="22"/>
        </w:rPr>
      </w:pPr>
      <w:r w:rsidRPr="008957AE">
        <w:rPr>
          <w:sz w:val="22"/>
          <w:szCs w:val="22"/>
        </w:rPr>
        <w:t>- перегибы назад;</w:t>
      </w:r>
    </w:p>
    <w:p w:rsidR="0071787C" w:rsidRPr="008957AE" w:rsidRDefault="0071787C" w:rsidP="0071787C">
      <w:pPr>
        <w:spacing w:line="360" w:lineRule="auto"/>
        <w:jc w:val="both"/>
        <w:rPr>
          <w:sz w:val="22"/>
          <w:szCs w:val="22"/>
        </w:rPr>
      </w:pPr>
      <w:r w:rsidRPr="008957AE">
        <w:rPr>
          <w:sz w:val="22"/>
          <w:szCs w:val="22"/>
        </w:rPr>
        <w:t>- повороты корпуса «пилка»;</w:t>
      </w:r>
    </w:p>
    <w:p w:rsidR="0071787C" w:rsidRPr="008957AE" w:rsidRDefault="0071787C" w:rsidP="0071787C">
      <w:pPr>
        <w:spacing w:line="360" w:lineRule="auto"/>
        <w:jc w:val="both"/>
        <w:rPr>
          <w:sz w:val="22"/>
          <w:szCs w:val="22"/>
        </w:rPr>
      </w:pPr>
      <w:r w:rsidRPr="008957AE">
        <w:rPr>
          <w:sz w:val="22"/>
          <w:szCs w:val="22"/>
        </w:rPr>
        <w:t>- круговые движения в поясе;</w:t>
      </w:r>
    </w:p>
    <w:p w:rsidR="0071787C" w:rsidRPr="008957AE" w:rsidRDefault="0071787C" w:rsidP="0071787C">
      <w:pPr>
        <w:spacing w:line="360" w:lineRule="auto"/>
        <w:jc w:val="both"/>
        <w:rPr>
          <w:sz w:val="22"/>
          <w:szCs w:val="22"/>
        </w:rPr>
      </w:pPr>
      <w:r w:rsidRPr="008957AE">
        <w:rPr>
          <w:sz w:val="22"/>
          <w:szCs w:val="22"/>
        </w:rPr>
        <w:t>- смещение корпуса от талии в стороны;</w:t>
      </w:r>
    </w:p>
    <w:p w:rsidR="0071787C" w:rsidRPr="008957AE" w:rsidRDefault="0071787C" w:rsidP="0071787C">
      <w:pPr>
        <w:spacing w:line="360" w:lineRule="auto"/>
        <w:jc w:val="both"/>
        <w:rPr>
          <w:sz w:val="22"/>
          <w:szCs w:val="22"/>
        </w:rPr>
      </w:pPr>
      <w:r w:rsidRPr="008957AE">
        <w:rPr>
          <w:sz w:val="22"/>
          <w:szCs w:val="22"/>
        </w:rPr>
        <w:t>- расслабление и напряжение мышц корпуса (ронять корпус).</w:t>
      </w:r>
    </w:p>
    <w:p w:rsidR="0071787C" w:rsidRPr="008957AE" w:rsidRDefault="0071787C" w:rsidP="0071787C">
      <w:pPr>
        <w:spacing w:line="360" w:lineRule="auto"/>
        <w:jc w:val="both"/>
        <w:rPr>
          <w:i/>
          <w:iCs/>
          <w:sz w:val="22"/>
          <w:szCs w:val="22"/>
        </w:rPr>
      </w:pPr>
      <w:r w:rsidRPr="008957AE">
        <w:rPr>
          <w:i/>
          <w:iCs/>
          <w:sz w:val="22"/>
          <w:szCs w:val="22"/>
        </w:rPr>
        <w:t>Упражнения для ног:</w:t>
      </w:r>
    </w:p>
    <w:p w:rsidR="0071787C" w:rsidRPr="008957AE" w:rsidRDefault="0071787C" w:rsidP="0071787C">
      <w:pPr>
        <w:spacing w:line="360" w:lineRule="auto"/>
        <w:jc w:val="both"/>
        <w:rPr>
          <w:sz w:val="22"/>
          <w:szCs w:val="22"/>
        </w:rPr>
      </w:pPr>
      <w:r w:rsidRPr="008957AE">
        <w:rPr>
          <w:i/>
          <w:iCs/>
          <w:sz w:val="22"/>
          <w:szCs w:val="22"/>
        </w:rPr>
        <w:t xml:space="preserve">- </w:t>
      </w:r>
      <w:r w:rsidRPr="008957AE">
        <w:rPr>
          <w:sz w:val="22"/>
          <w:szCs w:val="22"/>
        </w:rPr>
        <w:t>полуприседания;</w:t>
      </w:r>
    </w:p>
    <w:p w:rsidR="0071787C" w:rsidRPr="008957AE" w:rsidRDefault="0071787C" w:rsidP="0071787C">
      <w:pPr>
        <w:spacing w:line="360" w:lineRule="auto"/>
        <w:jc w:val="both"/>
        <w:rPr>
          <w:sz w:val="22"/>
          <w:szCs w:val="22"/>
        </w:rPr>
      </w:pPr>
      <w:r w:rsidRPr="008957AE">
        <w:rPr>
          <w:sz w:val="22"/>
          <w:szCs w:val="22"/>
        </w:rPr>
        <w:t>- подъем на полупальцы;</w:t>
      </w:r>
    </w:p>
    <w:p w:rsidR="0071787C" w:rsidRPr="008957AE" w:rsidRDefault="0071787C" w:rsidP="0071787C">
      <w:pPr>
        <w:spacing w:line="360" w:lineRule="auto"/>
        <w:jc w:val="both"/>
        <w:rPr>
          <w:sz w:val="22"/>
          <w:szCs w:val="22"/>
        </w:rPr>
      </w:pPr>
      <w:r w:rsidRPr="008957AE">
        <w:rPr>
          <w:sz w:val="22"/>
          <w:szCs w:val="22"/>
        </w:rPr>
        <w:t>- подъем согнутой в колене ноги;</w:t>
      </w:r>
    </w:p>
    <w:p w:rsidR="0071787C" w:rsidRPr="008957AE" w:rsidRDefault="0071787C" w:rsidP="0071787C">
      <w:pPr>
        <w:spacing w:line="360" w:lineRule="auto"/>
        <w:jc w:val="both"/>
        <w:rPr>
          <w:sz w:val="22"/>
          <w:szCs w:val="22"/>
        </w:rPr>
      </w:pPr>
      <w:r w:rsidRPr="008957AE">
        <w:rPr>
          <w:sz w:val="22"/>
          <w:szCs w:val="22"/>
        </w:rPr>
        <w:t>- разгибание и сгибание ноги в коленном суставе вперед, в сторону;</w:t>
      </w:r>
    </w:p>
    <w:p w:rsidR="0071787C" w:rsidRPr="008957AE" w:rsidRDefault="0071787C" w:rsidP="0071787C">
      <w:pPr>
        <w:spacing w:line="360" w:lineRule="auto"/>
        <w:jc w:val="both"/>
        <w:rPr>
          <w:i/>
          <w:sz w:val="22"/>
          <w:szCs w:val="22"/>
        </w:rPr>
      </w:pPr>
      <w:r w:rsidRPr="008957AE">
        <w:rPr>
          <w:sz w:val="22"/>
          <w:szCs w:val="22"/>
        </w:rPr>
        <w:t>то же с приседанием</w:t>
      </w:r>
      <w:r w:rsidRPr="008957AE">
        <w:rPr>
          <w:i/>
          <w:sz w:val="22"/>
          <w:szCs w:val="22"/>
        </w:rPr>
        <w:t>;</w:t>
      </w:r>
    </w:p>
    <w:p w:rsidR="0071787C" w:rsidRPr="008957AE" w:rsidRDefault="0071787C" w:rsidP="0071787C">
      <w:pPr>
        <w:spacing w:line="360" w:lineRule="auto"/>
        <w:jc w:val="both"/>
        <w:rPr>
          <w:sz w:val="22"/>
          <w:szCs w:val="22"/>
        </w:rPr>
      </w:pPr>
      <w:r w:rsidRPr="008957AE">
        <w:rPr>
          <w:sz w:val="22"/>
          <w:szCs w:val="22"/>
        </w:rPr>
        <w:t>- отведение ноги;</w:t>
      </w:r>
    </w:p>
    <w:p w:rsidR="0071787C" w:rsidRPr="008957AE" w:rsidRDefault="0071787C" w:rsidP="0071787C">
      <w:pPr>
        <w:spacing w:line="360" w:lineRule="auto"/>
        <w:jc w:val="both"/>
        <w:rPr>
          <w:sz w:val="22"/>
          <w:szCs w:val="22"/>
        </w:rPr>
      </w:pPr>
      <w:r w:rsidRPr="008957AE">
        <w:rPr>
          <w:sz w:val="22"/>
          <w:szCs w:val="22"/>
        </w:rPr>
        <w:t>- выпады вперед и в стороны;</w:t>
      </w:r>
    </w:p>
    <w:p w:rsidR="0071787C" w:rsidRPr="008957AE" w:rsidRDefault="0071787C" w:rsidP="0071787C">
      <w:pPr>
        <w:spacing w:line="360" w:lineRule="auto"/>
        <w:jc w:val="both"/>
        <w:rPr>
          <w:sz w:val="22"/>
          <w:szCs w:val="22"/>
        </w:rPr>
      </w:pPr>
      <w:r w:rsidRPr="008957AE">
        <w:rPr>
          <w:sz w:val="22"/>
          <w:szCs w:val="22"/>
        </w:rPr>
        <w:t>- разворот согнутой в колене ноги.</w:t>
      </w:r>
    </w:p>
    <w:p w:rsidR="0071787C" w:rsidRPr="008957AE" w:rsidRDefault="0071787C" w:rsidP="0071787C">
      <w:pPr>
        <w:spacing w:line="360" w:lineRule="auto"/>
        <w:jc w:val="both"/>
        <w:rPr>
          <w:sz w:val="22"/>
          <w:szCs w:val="22"/>
        </w:rPr>
      </w:pPr>
      <w:r w:rsidRPr="008957AE">
        <w:rPr>
          <w:i/>
          <w:iCs/>
          <w:sz w:val="22"/>
          <w:szCs w:val="22"/>
        </w:rPr>
        <w:t>для ступней ног:</w:t>
      </w:r>
    </w:p>
    <w:p w:rsidR="0071787C" w:rsidRPr="008957AE" w:rsidRDefault="0071787C" w:rsidP="0071787C">
      <w:pPr>
        <w:spacing w:line="360" w:lineRule="auto"/>
        <w:jc w:val="both"/>
        <w:rPr>
          <w:sz w:val="22"/>
          <w:szCs w:val="22"/>
        </w:rPr>
      </w:pPr>
      <w:r w:rsidRPr="008957AE">
        <w:rPr>
          <w:sz w:val="22"/>
          <w:szCs w:val="22"/>
        </w:rPr>
        <w:t>- сгибание и разгибание ноги в голеностопном суставе;</w:t>
      </w:r>
    </w:p>
    <w:p w:rsidR="0071787C" w:rsidRPr="008957AE" w:rsidRDefault="0071787C" w:rsidP="0071787C">
      <w:pPr>
        <w:spacing w:line="360" w:lineRule="auto"/>
        <w:jc w:val="both"/>
        <w:rPr>
          <w:sz w:val="22"/>
          <w:szCs w:val="22"/>
        </w:rPr>
      </w:pPr>
      <w:r w:rsidRPr="008957AE">
        <w:rPr>
          <w:sz w:val="22"/>
          <w:szCs w:val="22"/>
        </w:rPr>
        <w:lastRenderedPageBreak/>
        <w:t xml:space="preserve">- отведение стопы наружу в суставе, внутрь; </w:t>
      </w:r>
    </w:p>
    <w:p w:rsidR="0071787C" w:rsidRPr="008957AE" w:rsidRDefault="0071787C" w:rsidP="0071787C">
      <w:pPr>
        <w:spacing w:line="360" w:lineRule="auto"/>
        <w:jc w:val="both"/>
        <w:rPr>
          <w:sz w:val="22"/>
          <w:szCs w:val="22"/>
        </w:rPr>
      </w:pPr>
      <w:r w:rsidRPr="008957AE">
        <w:rPr>
          <w:sz w:val="22"/>
          <w:szCs w:val="22"/>
        </w:rPr>
        <w:t>- круговые движения стопой.</w:t>
      </w:r>
    </w:p>
    <w:p w:rsidR="0071787C" w:rsidRPr="008957AE" w:rsidRDefault="0071787C" w:rsidP="0071787C">
      <w:pPr>
        <w:spacing w:line="360" w:lineRule="auto"/>
        <w:jc w:val="both"/>
        <w:rPr>
          <w:i/>
          <w:iCs/>
          <w:sz w:val="22"/>
          <w:szCs w:val="22"/>
        </w:rPr>
      </w:pPr>
      <w:r w:rsidRPr="008957AE">
        <w:rPr>
          <w:i/>
          <w:iCs/>
          <w:sz w:val="22"/>
          <w:szCs w:val="22"/>
        </w:rPr>
        <w:t>Прыжки:</w:t>
      </w:r>
    </w:p>
    <w:p w:rsidR="0071787C" w:rsidRPr="008957AE" w:rsidRDefault="0071787C" w:rsidP="0071787C">
      <w:pPr>
        <w:spacing w:line="360" w:lineRule="auto"/>
        <w:jc w:val="both"/>
        <w:rPr>
          <w:sz w:val="22"/>
          <w:szCs w:val="22"/>
        </w:rPr>
      </w:pPr>
      <w:r w:rsidRPr="008957AE">
        <w:rPr>
          <w:i/>
          <w:iCs/>
          <w:sz w:val="22"/>
          <w:szCs w:val="22"/>
        </w:rPr>
        <w:t xml:space="preserve"> - </w:t>
      </w:r>
      <w:r w:rsidRPr="008957AE">
        <w:rPr>
          <w:sz w:val="22"/>
          <w:szCs w:val="22"/>
        </w:rPr>
        <w:t>на обеих ногах;</w:t>
      </w:r>
    </w:p>
    <w:p w:rsidR="0071787C" w:rsidRPr="008957AE" w:rsidRDefault="0071787C" w:rsidP="0071787C">
      <w:pPr>
        <w:spacing w:line="360" w:lineRule="auto"/>
        <w:jc w:val="both"/>
        <w:rPr>
          <w:sz w:val="22"/>
          <w:szCs w:val="22"/>
        </w:rPr>
      </w:pPr>
      <w:r w:rsidRPr="008957AE">
        <w:rPr>
          <w:sz w:val="22"/>
          <w:szCs w:val="22"/>
        </w:rPr>
        <w:t>- на одной (по два, четыре, восемь на каждой);</w:t>
      </w:r>
    </w:p>
    <w:p w:rsidR="0071787C" w:rsidRPr="008957AE" w:rsidRDefault="0071787C" w:rsidP="0071787C">
      <w:pPr>
        <w:spacing w:line="360" w:lineRule="auto"/>
        <w:jc w:val="both"/>
        <w:rPr>
          <w:sz w:val="22"/>
          <w:szCs w:val="22"/>
        </w:rPr>
      </w:pPr>
      <w:r w:rsidRPr="008957AE">
        <w:rPr>
          <w:sz w:val="22"/>
          <w:szCs w:val="22"/>
        </w:rPr>
        <w:t xml:space="preserve">- прыжок с просветом (из </w:t>
      </w:r>
      <w:r w:rsidRPr="008957AE">
        <w:rPr>
          <w:sz w:val="22"/>
          <w:szCs w:val="22"/>
          <w:lang w:val="en-US"/>
        </w:rPr>
        <w:t>VI</w:t>
      </w:r>
      <w:r w:rsidRPr="008957AE">
        <w:rPr>
          <w:sz w:val="22"/>
          <w:szCs w:val="22"/>
        </w:rPr>
        <w:t xml:space="preserve"> позиции на </w:t>
      </w:r>
      <w:r w:rsidRPr="008957AE">
        <w:rPr>
          <w:sz w:val="22"/>
          <w:szCs w:val="22"/>
          <w:lang w:val="en-US"/>
        </w:rPr>
        <w:t>II</w:t>
      </w:r>
      <w:r w:rsidRPr="008957AE">
        <w:rPr>
          <w:sz w:val="22"/>
          <w:szCs w:val="22"/>
        </w:rPr>
        <w:t xml:space="preserve"> позицию и обратно);</w:t>
      </w:r>
    </w:p>
    <w:p w:rsidR="0071787C" w:rsidRPr="008957AE" w:rsidRDefault="0071787C" w:rsidP="0071787C">
      <w:pPr>
        <w:spacing w:line="360" w:lineRule="auto"/>
        <w:jc w:val="both"/>
        <w:rPr>
          <w:sz w:val="22"/>
          <w:szCs w:val="22"/>
        </w:rPr>
      </w:pPr>
      <w:r w:rsidRPr="008957AE">
        <w:rPr>
          <w:sz w:val="22"/>
          <w:szCs w:val="22"/>
        </w:rPr>
        <w:t xml:space="preserve">- перескоки с одной ноги па другую с отведением работающей ноги  на носок или пятку вперед и в стороны; </w:t>
      </w:r>
    </w:p>
    <w:p w:rsidR="0071787C" w:rsidRPr="008957AE" w:rsidRDefault="0071787C" w:rsidP="0071787C">
      <w:pPr>
        <w:spacing w:line="360" w:lineRule="auto"/>
        <w:jc w:val="both"/>
        <w:rPr>
          <w:sz w:val="22"/>
          <w:szCs w:val="22"/>
        </w:rPr>
      </w:pPr>
      <w:r w:rsidRPr="008957AE">
        <w:rPr>
          <w:sz w:val="22"/>
          <w:szCs w:val="22"/>
        </w:rPr>
        <w:t>- подскоки;</w:t>
      </w:r>
    </w:p>
    <w:p w:rsidR="0071787C" w:rsidRPr="008957AE" w:rsidRDefault="0071787C" w:rsidP="0071787C">
      <w:pPr>
        <w:spacing w:line="360" w:lineRule="auto"/>
        <w:jc w:val="both"/>
        <w:rPr>
          <w:sz w:val="22"/>
          <w:szCs w:val="22"/>
        </w:rPr>
      </w:pPr>
      <w:r w:rsidRPr="008957AE">
        <w:rPr>
          <w:sz w:val="22"/>
          <w:szCs w:val="22"/>
        </w:rPr>
        <w:t>- легкий бег.</w:t>
      </w:r>
    </w:p>
    <w:p w:rsidR="0071787C" w:rsidRPr="008957AE" w:rsidRDefault="0071787C" w:rsidP="0071787C">
      <w:pPr>
        <w:spacing w:line="360" w:lineRule="auto"/>
        <w:jc w:val="both"/>
        <w:rPr>
          <w:b/>
          <w:sz w:val="22"/>
          <w:szCs w:val="22"/>
        </w:rPr>
      </w:pPr>
    </w:p>
    <w:p w:rsidR="0071787C" w:rsidRPr="008957AE" w:rsidRDefault="0071787C" w:rsidP="0071787C">
      <w:pPr>
        <w:spacing w:line="360" w:lineRule="auto"/>
        <w:jc w:val="both"/>
        <w:rPr>
          <w:b/>
          <w:sz w:val="22"/>
          <w:szCs w:val="22"/>
        </w:rPr>
      </w:pPr>
      <w:r w:rsidRPr="008957AE">
        <w:rPr>
          <w:b/>
          <w:sz w:val="22"/>
          <w:szCs w:val="22"/>
        </w:rPr>
        <w:t>Тема 1.2. Фигурная маршировка</w:t>
      </w:r>
    </w:p>
    <w:p w:rsidR="0071787C" w:rsidRPr="008957AE" w:rsidRDefault="0071787C" w:rsidP="0071787C">
      <w:pPr>
        <w:spacing w:line="360" w:lineRule="auto"/>
        <w:jc w:val="both"/>
        <w:rPr>
          <w:sz w:val="22"/>
          <w:szCs w:val="22"/>
        </w:rPr>
      </w:pPr>
      <w:r w:rsidRPr="008957AE">
        <w:rPr>
          <w:sz w:val="22"/>
          <w:szCs w:val="22"/>
        </w:rPr>
        <w:t>Различные построения рисунков и фигур. Приемы перестроения из одной фигуры в другую. Развитие ориентировки в пространстве. Развитие чувства музыкального ритма и ритмичности движения. Ис</w:t>
      </w:r>
      <w:r w:rsidRPr="008957AE">
        <w:rPr>
          <w:sz w:val="22"/>
          <w:szCs w:val="22"/>
        </w:rPr>
        <w:softHyphen/>
        <w:t>пользование различных видов шагов. Создание музыкально-двигательного образа на основе мелодии.</w:t>
      </w:r>
    </w:p>
    <w:p w:rsidR="0071787C" w:rsidRPr="008957AE" w:rsidRDefault="0071787C" w:rsidP="0071787C">
      <w:pPr>
        <w:spacing w:line="360" w:lineRule="auto"/>
        <w:jc w:val="both"/>
        <w:rPr>
          <w:i/>
          <w:sz w:val="22"/>
          <w:szCs w:val="22"/>
        </w:rPr>
      </w:pPr>
      <w:r w:rsidRPr="008957AE">
        <w:rPr>
          <w:i/>
          <w:sz w:val="22"/>
          <w:szCs w:val="22"/>
        </w:rPr>
        <w:t xml:space="preserve"> Виды рисунков танца:</w:t>
      </w:r>
      <w:r w:rsidR="004A41D5" w:rsidRPr="008957AE">
        <w:rPr>
          <w:i/>
          <w:sz w:val="22"/>
          <w:szCs w:val="22"/>
        </w:rPr>
        <w:t xml:space="preserve">   </w:t>
      </w:r>
      <w:r w:rsidR="00623BCB" w:rsidRPr="008957AE">
        <w:rPr>
          <w:sz w:val="22"/>
          <w:szCs w:val="22"/>
        </w:rPr>
        <w:t xml:space="preserve">круг; змейка; цепочка; квадрат; колонна; шеренга; диагональ; </w:t>
      </w:r>
      <w:r w:rsidRPr="008957AE">
        <w:rPr>
          <w:sz w:val="22"/>
          <w:szCs w:val="22"/>
        </w:rPr>
        <w:t xml:space="preserve"> зигзаг.</w:t>
      </w:r>
    </w:p>
    <w:p w:rsidR="0071787C" w:rsidRPr="008957AE" w:rsidRDefault="0071787C" w:rsidP="0071787C">
      <w:pPr>
        <w:spacing w:line="360" w:lineRule="auto"/>
        <w:jc w:val="both"/>
        <w:rPr>
          <w:sz w:val="22"/>
          <w:szCs w:val="22"/>
        </w:rPr>
      </w:pPr>
      <w:r w:rsidRPr="008957AE">
        <w:rPr>
          <w:i/>
          <w:sz w:val="22"/>
          <w:szCs w:val="22"/>
        </w:rPr>
        <w:t>Виды фигур</w:t>
      </w:r>
      <w:r w:rsidR="004A41D5" w:rsidRPr="008957AE">
        <w:rPr>
          <w:sz w:val="22"/>
          <w:szCs w:val="22"/>
        </w:rPr>
        <w:t>:  круг в круге: звездочка;  воротца;  сужение и расширение круга.</w:t>
      </w:r>
      <w:r w:rsidRPr="008957AE">
        <w:rPr>
          <w:i/>
          <w:sz w:val="22"/>
          <w:szCs w:val="22"/>
        </w:rPr>
        <w:t>Виды шагов и ходов</w:t>
      </w:r>
      <w:r w:rsidR="004A41D5" w:rsidRPr="008957AE">
        <w:rPr>
          <w:sz w:val="22"/>
          <w:szCs w:val="22"/>
        </w:rPr>
        <w:t>:</w:t>
      </w:r>
      <w:r w:rsidRPr="008957AE">
        <w:rPr>
          <w:iCs/>
          <w:sz w:val="22"/>
          <w:szCs w:val="22"/>
        </w:rPr>
        <w:t xml:space="preserve"> </w:t>
      </w:r>
      <w:r w:rsidR="004A41D5" w:rsidRPr="008957AE">
        <w:rPr>
          <w:sz w:val="22"/>
          <w:szCs w:val="22"/>
        </w:rPr>
        <w:t xml:space="preserve">танцевальный шаг с носка; шаг с пятки; </w:t>
      </w:r>
      <w:r w:rsidRPr="008957AE">
        <w:rPr>
          <w:sz w:val="22"/>
          <w:szCs w:val="22"/>
        </w:rPr>
        <w:t xml:space="preserve">на полупальцах </w:t>
      </w:r>
      <w:r w:rsidR="004A41D5" w:rsidRPr="008957AE">
        <w:rPr>
          <w:sz w:val="22"/>
          <w:szCs w:val="22"/>
        </w:rPr>
        <w:t>при вытянутых коленях; приставной шаг; шаги на полуприседании;  маршевый шаг; галоп; подскок;</w:t>
      </w:r>
      <w:r w:rsidRPr="008957AE">
        <w:rPr>
          <w:sz w:val="22"/>
          <w:szCs w:val="22"/>
        </w:rPr>
        <w:t xml:space="preserve"> легкий бег с отбрасыванием</w:t>
      </w:r>
      <w:r w:rsidR="004A41D5" w:rsidRPr="008957AE">
        <w:rPr>
          <w:sz w:val="22"/>
          <w:szCs w:val="22"/>
        </w:rPr>
        <w:t xml:space="preserve"> ног назад, согнутых в коленях; бег «лошадки» шаркающие шаги; шаг на пятках; </w:t>
      </w:r>
      <w:r w:rsidRPr="008957AE">
        <w:rPr>
          <w:sz w:val="22"/>
          <w:szCs w:val="22"/>
        </w:rPr>
        <w:t>шаги с высоко поднятыми коленями.</w:t>
      </w:r>
    </w:p>
    <w:p w:rsidR="0071787C" w:rsidRPr="008957AE" w:rsidRDefault="0071787C" w:rsidP="0071787C">
      <w:pPr>
        <w:spacing w:line="360" w:lineRule="auto"/>
        <w:jc w:val="both"/>
        <w:rPr>
          <w:b/>
          <w:bCs/>
          <w:sz w:val="22"/>
          <w:szCs w:val="22"/>
        </w:rPr>
      </w:pPr>
    </w:p>
    <w:p w:rsidR="0071787C" w:rsidRPr="008957AE" w:rsidRDefault="0071787C" w:rsidP="0071787C">
      <w:pPr>
        <w:spacing w:line="360" w:lineRule="auto"/>
        <w:jc w:val="both"/>
        <w:rPr>
          <w:sz w:val="22"/>
          <w:szCs w:val="22"/>
        </w:rPr>
      </w:pPr>
      <w:r w:rsidRPr="008957AE">
        <w:rPr>
          <w:b/>
          <w:bCs/>
          <w:sz w:val="22"/>
          <w:szCs w:val="22"/>
        </w:rPr>
        <w:t>Тема 1.3. Элементы классического танца</w:t>
      </w:r>
    </w:p>
    <w:p w:rsidR="0071787C" w:rsidRPr="008957AE" w:rsidRDefault="0071787C" w:rsidP="0071787C">
      <w:pPr>
        <w:spacing w:line="360" w:lineRule="auto"/>
        <w:jc w:val="both"/>
        <w:rPr>
          <w:sz w:val="22"/>
          <w:szCs w:val="22"/>
        </w:rPr>
      </w:pPr>
      <w:r w:rsidRPr="008957AE">
        <w:rPr>
          <w:sz w:val="22"/>
          <w:szCs w:val="22"/>
        </w:rPr>
        <w:t>Изучаются на середине зала при неполной выворотности ног:</w:t>
      </w:r>
    </w:p>
    <w:p w:rsidR="0071787C" w:rsidRPr="008957AE" w:rsidRDefault="0071787C" w:rsidP="0071787C">
      <w:pPr>
        <w:spacing w:line="360" w:lineRule="auto"/>
        <w:jc w:val="both"/>
        <w:rPr>
          <w:sz w:val="22"/>
          <w:szCs w:val="22"/>
        </w:rPr>
      </w:pPr>
      <w:r w:rsidRPr="008957AE">
        <w:rPr>
          <w:sz w:val="22"/>
          <w:szCs w:val="22"/>
        </w:rPr>
        <w:t xml:space="preserve">- постановка корпуса, ног, рук, головы; </w:t>
      </w:r>
    </w:p>
    <w:p w:rsidR="0071787C" w:rsidRPr="008957AE" w:rsidRDefault="0071787C" w:rsidP="0071787C">
      <w:pPr>
        <w:spacing w:line="360" w:lineRule="auto"/>
        <w:jc w:val="both"/>
        <w:rPr>
          <w:sz w:val="22"/>
          <w:szCs w:val="22"/>
        </w:rPr>
      </w:pPr>
      <w:r w:rsidRPr="008957AE">
        <w:rPr>
          <w:sz w:val="22"/>
          <w:szCs w:val="22"/>
        </w:rPr>
        <w:t>- позиции ног I, II, III, постановка стоп;</w:t>
      </w:r>
    </w:p>
    <w:p w:rsidR="0071787C" w:rsidRPr="008957AE" w:rsidRDefault="0071787C" w:rsidP="0071787C">
      <w:pPr>
        <w:spacing w:line="360" w:lineRule="auto"/>
        <w:jc w:val="both"/>
        <w:rPr>
          <w:sz w:val="22"/>
          <w:szCs w:val="22"/>
        </w:rPr>
      </w:pPr>
      <w:r w:rsidRPr="008957AE">
        <w:rPr>
          <w:sz w:val="22"/>
          <w:szCs w:val="22"/>
        </w:rPr>
        <w:t xml:space="preserve">-позиции рук: подготовительное положение, постановка кисти </w:t>
      </w:r>
      <w:r w:rsidRPr="008957AE">
        <w:rPr>
          <w:sz w:val="22"/>
          <w:szCs w:val="22"/>
          <w:lang w:val="en-US"/>
        </w:rPr>
        <w:t>I</w:t>
      </w:r>
      <w:r w:rsidRPr="008957AE">
        <w:rPr>
          <w:sz w:val="22"/>
          <w:szCs w:val="22"/>
        </w:rPr>
        <w:t xml:space="preserve">, </w:t>
      </w:r>
      <w:r w:rsidRPr="008957AE">
        <w:rPr>
          <w:sz w:val="22"/>
          <w:szCs w:val="22"/>
          <w:lang w:val="en-US"/>
        </w:rPr>
        <w:t>III</w:t>
      </w:r>
      <w:r w:rsidRPr="008957AE">
        <w:rPr>
          <w:sz w:val="22"/>
          <w:szCs w:val="22"/>
        </w:rPr>
        <w:t xml:space="preserve">, </w:t>
      </w:r>
      <w:r w:rsidRPr="008957AE">
        <w:rPr>
          <w:sz w:val="22"/>
          <w:szCs w:val="22"/>
          <w:lang w:val="en-US"/>
        </w:rPr>
        <w:t>II</w:t>
      </w:r>
      <w:r w:rsidRPr="008957AE">
        <w:rPr>
          <w:sz w:val="22"/>
          <w:szCs w:val="22"/>
        </w:rPr>
        <w:t xml:space="preserve"> (изучается последней как наиболее трудная)</w:t>
      </w:r>
    </w:p>
    <w:p w:rsidR="0071787C" w:rsidRPr="008957AE" w:rsidRDefault="0071787C" w:rsidP="0071787C">
      <w:pPr>
        <w:spacing w:line="360" w:lineRule="auto"/>
        <w:jc w:val="both"/>
        <w:rPr>
          <w:sz w:val="22"/>
          <w:szCs w:val="22"/>
        </w:rPr>
      </w:pPr>
      <w:r w:rsidRPr="008957AE">
        <w:rPr>
          <w:sz w:val="22"/>
          <w:szCs w:val="22"/>
        </w:rPr>
        <w:t xml:space="preserve"> Музыкальный размер  4/4, - 1 такт; 3/4 - 4 такт.</w:t>
      </w:r>
    </w:p>
    <w:p w:rsidR="0071787C" w:rsidRPr="008957AE" w:rsidRDefault="0071787C" w:rsidP="0071787C">
      <w:pPr>
        <w:spacing w:line="360" w:lineRule="auto"/>
        <w:jc w:val="both"/>
        <w:rPr>
          <w:sz w:val="22"/>
          <w:szCs w:val="22"/>
        </w:rPr>
      </w:pPr>
      <w:r w:rsidRPr="008957AE">
        <w:rPr>
          <w:sz w:val="22"/>
          <w:szCs w:val="22"/>
        </w:rPr>
        <w:t xml:space="preserve">- battement tendu в </w:t>
      </w:r>
      <w:r w:rsidRPr="008957AE">
        <w:rPr>
          <w:sz w:val="22"/>
          <w:szCs w:val="22"/>
          <w:lang w:val="en-US"/>
        </w:rPr>
        <w:t>I</w:t>
      </w:r>
      <w:r w:rsidRPr="008957AE">
        <w:rPr>
          <w:sz w:val="22"/>
          <w:szCs w:val="22"/>
        </w:rPr>
        <w:t xml:space="preserve"> и </w:t>
      </w:r>
      <w:r w:rsidRPr="008957AE">
        <w:rPr>
          <w:sz w:val="22"/>
          <w:szCs w:val="22"/>
          <w:lang w:val="en-US"/>
        </w:rPr>
        <w:t>III</w:t>
      </w:r>
      <w:r w:rsidRPr="008957AE">
        <w:rPr>
          <w:sz w:val="22"/>
          <w:szCs w:val="22"/>
        </w:rPr>
        <w:t xml:space="preserve"> позициях, все направления; музыкальный размер 4/4 -2 такта.</w:t>
      </w:r>
    </w:p>
    <w:p w:rsidR="0071787C" w:rsidRPr="008957AE" w:rsidRDefault="0071787C" w:rsidP="0071787C">
      <w:pPr>
        <w:spacing w:line="360" w:lineRule="auto"/>
        <w:jc w:val="both"/>
        <w:rPr>
          <w:sz w:val="22"/>
          <w:szCs w:val="22"/>
        </w:rPr>
      </w:pPr>
      <w:r w:rsidRPr="008957AE">
        <w:rPr>
          <w:sz w:val="22"/>
          <w:szCs w:val="22"/>
        </w:rPr>
        <w:t xml:space="preserve">- battement tendu в </w:t>
      </w:r>
      <w:r w:rsidRPr="008957AE">
        <w:rPr>
          <w:sz w:val="22"/>
          <w:szCs w:val="22"/>
          <w:lang w:val="en-US"/>
        </w:rPr>
        <w:t>I</w:t>
      </w:r>
      <w:r w:rsidRPr="008957AE">
        <w:rPr>
          <w:sz w:val="22"/>
          <w:szCs w:val="22"/>
        </w:rPr>
        <w:t xml:space="preserve"> и </w:t>
      </w:r>
      <w:r w:rsidRPr="008957AE">
        <w:rPr>
          <w:sz w:val="22"/>
          <w:szCs w:val="22"/>
          <w:lang w:val="en-US"/>
        </w:rPr>
        <w:t>III</w:t>
      </w:r>
      <w:r w:rsidRPr="008957AE">
        <w:rPr>
          <w:sz w:val="22"/>
          <w:szCs w:val="22"/>
        </w:rPr>
        <w:t xml:space="preserve"> позициях, все направления; музыкальный размер 4/4 -2 такта, 1 такт – на каждое движение.</w:t>
      </w:r>
    </w:p>
    <w:p w:rsidR="0071787C" w:rsidRPr="008957AE" w:rsidRDefault="0071787C" w:rsidP="0071787C">
      <w:pPr>
        <w:spacing w:line="360" w:lineRule="auto"/>
        <w:jc w:val="both"/>
        <w:rPr>
          <w:sz w:val="22"/>
          <w:szCs w:val="22"/>
        </w:rPr>
      </w:pPr>
      <w:r w:rsidRPr="008957AE">
        <w:rPr>
          <w:sz w:val="22"/>
          <w:szCs w:val="22"/>
        </w:rPr>
        <w:lastRenderedPageBreak/>
        <w:t xml:space="preserve">- demi-plie в в </w:t>
      </w:r>
      <w:r w:rsidRPr="008957AE">
        <w:rPr>
          <w:sz w:val="22"/>
          <w:szCs w:val="22"/>
          <w:lang w:val="en-US"/>
        </w:rPr>
        <w:t>I</w:t>
      </w:r>
      <w:r w:rsidRPr="008957AE">
        <w:rPr>
          <w:sz w:val="22"/>
          <w:szCs w:val="22"/>
        </w:rPr>
        <w:t xml:space="preserve"> и </w:t>
      </w:r>
      <w:r w:rsidRPr="008957AE">
        <w:rPr>
          <w:sz w:val="22"/>
          <w:szCs w:val="22"/>
          <w:lang w:val="en-US"/>
        </w:rPr>
        <w:t>III</w:t>
      </w:r>
      <w:r w:rsidRPr="008957AE">
        <w:rPr>
          <w:sz w:val="22"/>
          <w:szCs w:val="22"/>
        </w:rPr>
        <w:t xml:space="preserve"> позициях, все направления; музыкальный размер 4/4 -2 такта.</w:t>
      </w:r>
    </w:p>
    <w:p w:rsidR="0071787C" w:rsidRPr="008957AE" w:rsidRDefault="0071787C" w:rsidP="0071787C">
      <w:pPr>
        <w:spacing w:line="360" w:lineRule="auto"/>
        <w:jc w:val="both"/>
        <w:rPr>
          <w:sz w:val="22"/>
          <w:szCs w:val="22"/>
        </w:rPr>
      </w:pPr>
      <w:r w:rsidRPr="008957AE">
        <w:rPr>
          <w:sz w:val="22"/>
          <w:szCs w:val="22"/>
        </w:rPr>
        <w:t xml:space="preserve">- подъем на полупальцы в </w:t>
      </w:r>
      <w:r w:rsidRPr="008957AE">
        <w:rPr>
          <w:sz w:val="22"/>
          <w:szCs w:val="22"/>
          <w:lang w:val="en-US"/>
        </w:rPr>
        <w:t>I</w:t>
      </w:r>
      <w:r w:rsidRPr="008957AE">
        <w:rPr>
          <w:sz w:val="22"/>
          <w:szCs w:val="22"/>
        </w:rPr>
        <w:t xml:space="preserve">, </w:t>
      </w:r>
      <w:r w:rsidRPr="008957AE">
        <w:rPr>
          <w:sz w:val="22"/>
          <w:szCs w:val="22"/>
          <w:lang w:val="en-US"/>
        </w:rPr>
        <w:t>II</w:t>
      </w:r>
      <w:r w:rsidRPr="008957AE">
        <w:rPr>
          <w:sz w:val="22"/>
          <w:szCs w:val="22"/>
        </w:rPr>
        <w:t xml:space="preserve">, </w:t>
      </w:r>
      <w:r w:rsidRPr="008957AE">
        <w:rPr>
          <w:sz w:val="22"/>
          <w:szCs w:val="22"/>
          <w:lang w:val="en-US"/>
        </w:rPr>
        <w:t>III</w:t>
      </w:r>
      <w:r w:rsidRPr="008957AE">
        <w:rPr>
          <w:sz w:val="22"/>
          <w:szCs w:val="22"/>
        </w:rPr>
        <w:t xml:space="preserve">, </w:t>
      </w:r>
      <w:r w:rsidRPr="008957AE">
        <w:rPr>
          <w:sz w:val="22"/>
          <w:szCs w:val="22"/>
          <w:lang w:val="en-US"/>
        </w:rPr>
        <w:t>VI</w:t>
      </w:r>
      <w:r w:rsidRPr="008957AE">
        <w:rPr>
          <w:sz w:val="22"/>
          <w:szCs w:val="22"/>
        </w:rPr>
        <w:t xml:space="preserve"> позициях.</w:t>
      </w:r>
    </w:p>
    <w:p w:rsidR="0071787C" w:rsidRPr="008957AE" w:rsidRDefault="0071787C" w:rsidP="0071787C">
      <w:pPr>
        <w:spacing w:line="360" w:lineRule="auto"/>
        <w:jc w:val="both"/>
        <w:rPr>
          <w:sz w:val="22"/>
          <w:szCs w:val="22"/>
        </w:rPr>
      </w:pPr>
      <w:r w:rsidRPr="008957AE">
        <w:rPr>
          <w:sz w:val="22"/>
          <w:szCs w:val="22"/>
        </w:rPr>
        <w:t>- реверанс для учениц, поклон для учеников в музыкальных размерах 3/4, 2/4.</w:t>
      </w:r>
    </w:p>
    <w:p w:rsidR="0071787C" w:rsidRPr="008957AE" w:rsidRDefault="0071787C" w:rsidP="0071787C">
      <w:pPr>
        <w:spacing w:line="360" w:lineRule="auto"/>
        <w:jc w:val="both"/>
        <w:rPr>
          <w:sz w:val="22"/>
          <w:szCs w:val="22"/>
        </w:rPr>
      </w:pPr>
    </w:p>
    <w:p w:rsidR="0071787C" w:rsidRPr="008957AE" w:rsidRDefault="0071787C" w:rsidP="0071787C">
      <w:pPr>
        <w:spacing w:line="360" w:lineRule="auto"/>
        <w:jc w:val="both"/>
        <w:rPr>
          <w:b/>
          <w:bCs/>
          <w:sz w:val="22"/>
          <w:szCs w:val="22"/>
        </w:rPr>
      </w:pPr>
      <w:r w:rsidRPr="008957AE">
        <w:rPr>
          <w:b/>
          <w:bCs/>
          <w:sz w:val="22"/>
          <w:szCs w:val="22"/>
        </w:rPr>
        <w:t>Тема 1.4. Элементы народного танца</w:t>
      </w:r>
    </w:p>
    <w:p w:rsidR="0071787C" w:rsidRPr="008957AE" w:rsidRDefault="0071787C" w:rsidP="0071787C">
      <w:pPr>
        <w:spacing w:line="360" w:lineRule="auto"/>
        <w:jc w:val="both"/>
        <w:rPr>
          <w:sz w:val="22"/>
          <w:szCs w:val="22"/>
        </w:rPr>
      </w:pPr>
    </w:p>
    <w:p w:rsidR="0071787C" w:rsidRPr="008957AE" w:rsidRDefault="0071787C" w:rsidP="0071787C">
      <w:pPr>
        <w:spacing w:line="360" w:lineRule="auto"/>
        <w:jc w:val="both"/>
        <w:rPr>
          <w:sz w:val="22"/>
          <w:szCs w:val="22"/>
        </w:rPr>
      </w:pPr>
      <w:r w:rsidRPr="008957AE">
        <w:rPr>
          <w:sz w:val="22"/>
          <w:szCs w:val="22"/>
        </w:rPr>
        <w:t>-</w:t>
      </w:r>
      <w:r w:rsidRPr="008957AE">
        <w:rPr>
          <w:sz w:val="22"/>
          <w:szCs w:val="22"/>
        </w:rPr>
        <w:tab/>
        <w:t>положение рук на поясе;</w:t>
      </w:r>
    </w:p>
    <w:p w:rsidR="0071787C" w:rsidRPr="008957AE" w:rsidRDefault="0071787C" w:rsidP="0071787C">
      <w:pPr>
        <w:spacing w:line="360" w:lineRule="auto"/>
        <w:jc w:val="both"/>
        <w:rPr>
          <w:sz w:val="22"/>
          <w:szCs w:val="22"/>
        </w:rPr>
      </w:pPr>
      <w:r w:rsidRPr="008957AE">
        <w:rPr>
          <w:sz w:val="22"/>
          <w:szCs w:val="22"/>
        </w:rPr>
        <w:t>-</w:t>
      </w:r>
      <w:r w:rsidRPr="008957AE">
        <w:rPr>
          <w:sz w:val="22"/>
          <w:szCs w:val="22"/>
        </w:rPr>
        <w:tab/>
        <w:t>положения рук в паре (в русском, белорусском танце);</w:t>
      </w:r>
    </w:p>
    <w:p w:rsidR="0071787C" w:rsidRPr="008957AE" w:rsidRDefault="0071787C" w:rsidP="0071787C">
      <w:pPr>
        <w:spacing w:line="360" w:lineRule="auto"/>
        <w:jc w:val="both"/>
        <w:rPr>
          <w:sz w:val="22"/>
          <w:szCs w:val="22"/>
        </w:rPr>
      </w:pPr>
      <w:r w:rsidRPr="008957AE">
        <w:rPr>
          <w:sz w:val="22"/>
          <w:szCs w:val="22"/>
        </w:rPr>
        <w:t>-</w:t>
      </w:r>
      <w:r w:rsidRPr="008957AE">
        <w:rPr>
          <w:sz w:val="22"/>
          <w:szCs w:val="22"/>
        </w:rPr>
        <w:tab/>
        <w:t>шаг с приставкой;</w:t>
      </w:r>
    </w:p>
    <w:p w:rsidR="0071787C" w:rsidRPr="008957AE" w:rsidRDefault="0071787C" w:rsidP="0071787C">
      <w:pPr>
        <w:spacing w:line="360" w:lineRule="auto"/>
        <w:jc w:val="both"/>
        <w:rPr>
          <w:sz w:val="22"/>
          <w:szCs w:val="22"/>
        </w:rPr>
      </w:pPr>
      <w:r w:rsidRPr="008957AE">
        <w:rPr>
          <w:sz w:val="22"/>
          <w:szCs w:val="22"/>
        </w:rPr>
        <w:t>-</w:t>
      </w:r>
      <w:r w:rsidRPr="008957AE">
        <w:rPr>
          <w:sz w:val="22"/>
          <w:szCs w:val="22"/>
        </w:rPr>
        <w:tab/>
        <w:t>шаг с подскоком;</w:t>
      </w:r>
    </w:p>
    <w:p w:rsidR="0071787C" w:rsidRPr="008957AE" w:rsidRDefault="0071787C" w:rsidP="0071787C">
      <w:pPr>
        <w:spacing w:line="360" w:lineRule="auto"/>
        <w:jc w:val="both"/>
        <w:rPr>
          <w:sz w:val="22"/>
          <w:szCs w:val="22"/>
        </w:rPr>
      </w:pPr>
      <w:r w:rsidRPr="008957AE">
        <w:rPr>
          <w:i/>
          <w:iCs/>
          <w:sz w:val="22"/>
          <w:szCs w:val="22"/>
        </w:rPr>
        <w:t>-</w:t>
      </w:r>
      <w:r w:rsidRPr="008957AE">
        <w:rPr>
          <w:i/>
          <w:iCs/>
          <w:sz w:val="22"/>
          <w:szCs w:val="22"/>
        </w:rPr>
        <w:tab/>
      </w:r>
      <w:r w:rsidRPr="008957AE">
        <w:rPr>
          <w:sz w:val="22"/>
          <w:szCs w:val="22"/>
        </w:rPr>
        <w:t>притоп одинарный, тройной;</w:t>
      </w:r>
    </w:p>
    <w:p w:rsidR="0071787C" w:rsidRPr="008957AE" w:rsidRDefault="0071787C" w:rsidP="0071787C">
      <w:pPr>
        <w:spacing w:line="360" w:lineRule="auto"/>
        <w:jc w:val="both"/>
        <w:rPr>
          <w:sz w:val="22"/>
          <w:szCs w:val="22"/>
        </w:rPr>
      </w:pPr>
      <w:r w:rsidRPr="008957AE">
        <w:rPr>
          <w:sz w:val="22"/>
          <w:szCs w:val="22"/>
        </w:rPr>
        <w:t>-</w:t>
      </w:r>
      <w:r w:rsidRPr="008957AE">
        <w:rPr>
          <w:sz w:val="22"/>
          <w:szCs w:val="22"/>
        </w:rPr>
        <w:tab/>
        <w:t>галоп;</w:t>
      </w:r>
    </w:p>
    <w:p w:rsidR="0071787C" w:rsidRPr="008957AE" w:rsidRDefault="0071787C" w:rsidP="0071787C">
      <w:pPr>
        <w:spacing w:line="360" w:lineRule="auto"/>
        <w:jc w:val="both"/>
        <w:rPr>
          <w:sz w:val="22"/>
          <w:szCs w:val="22"/>
        </w:rPr>
      </w:pPr>
      <w:r w:rsidRPr="008957AE">
        <w:rPr>
          <w:sz w:val="22"/>
          <w:szCs w:val="22"/>
        </w:rPr>
        <w:t>-</w:t>
      </w:r>
      <w:r w:rsidRPr="008957AE">
        <w:rPr>
          <w:sz w:val="22"/>
          <w:szCs w:val="22"/>
        </w:rPr>
        <w:tab/>
        <w:t>подскок;</w:t>
      </w:r>
    </w:p>
    <w:p w:rsidR="0071787C" w:rsidRPr="008957AE" w:rsidRDefault="0071787C" w:rsidP="0071787C">
      <w:pPr>
        <w:spacing w:line="360" w:lineRule="auto"/>
        <w:jc w:val="both"/>
        <w:rPr>
          <w:sz w:val="22"/>
          <w:szCs w:val="22"/>
        </w:rPr>
      </w:pPr>
      <w:r w:rsidRPr="008957AE">
        <w:rPr>
          <w:sz w:val="22"/>
          <w:szCs w:val="22"/>
        </w:rPr>
        <w:t>-</w:t>
      </w:r>
      <w:r w:rsidRPr="008957AE">
        <w:rPr>
          <w:sz w:val="22"/>
          <w:szCs w:val="22"/>
        </w:rPr>
        <w:tab/>
        <w:t>ковырялочка;</w:t>
      </w:r>
    </w:p>
    <w:p w:rsidR="0071787C" w:rsidRPr="008957AE" w:rsidRDefault="0071787C" w:rsidP="0071787C">
      <w:pPr>
        <w:spacing w:line="360" w:lineRule="auto"/>
        <w:jc w:val="both"/>
        <w:rPr>
          <w:sz w:val="22"/>
          <w:szCs w:val="22"/>
        </w:rPr>
      </w:pPr>
      <w:r w:rsidRPr="008957AE">
        <w:rPr>
          <w:sz w:val="22"/>
          <w:szCs w:val="22"/>
        </w:rPr>
        <w:t>-</w:t>
      </w:r>
      <w:r w:rsidRPr="008957AE">
        <w:rPr>
          <w:sz w:val="22"/>
          <w:szCs w:val="22"/>
        </w:rPr>
        <w:tab/>
        <w:t>гармошка;</w:t>
      </w:r>
    </w:p>
    <w:p w:rsidR="0071787C" w:rsidRPr="008957AE" w:rsidRDefault="0071787C" w:rsidP="0071787C">
      <w:pPr>
        <w:spacing w:line="360" w:lineRule="auto"/>
        <w:jc w:val="both"/>
        <w:rPr>
          <w:sz w:val="22"/>
          <w:szCs w:val="22"/>
        </w:rPr>
      </w:pPr>
      <w:r w:rsidRPr="008957AE">
        <w:rPr>
          <w:sz w:val="22"/>
          <w:szCs w:val="22"/>
        </w:rPr>
        <w:t>-</w:t>
      </w:r>
      <w:r w:rsidRPr="008957AE">
        <w:rPr>
          <w:sz w:val="22"/>
          <w:szCs w:val="22"/>
        </w:rPr>
        <w:tab/>
        <w:t>хлопки в ладоши;</w:t>
      </w:r>
    </w:p>
    <w:p w:rsidR="0071787C" w:rsidRPr="008957AE" w:rsidRDefault="0071787C" w:rsidP="0071787C">
      <w:pPr>
        <w:spacing w:line="360" w:lineRule="auto"/>
        <w:jc w:val="both"/>
        <w:rPr>
          <w:sz w:val="22"/>
          <w:szCs w:val="22"/>
        </w:rPr>
      </w:pPr>
      <w:r w:rsidRPr="008957AE">
        <w:rPr>
          <w:sz w:val="22"/>
          <w:szCs w:val="22"/>
        </w:rPr>
        <w:t>-</w:t>
      </w:r>
      <w:r w:rsidRPr="008957AE">
        <w:rPr>
          <w:sz w:val="22"/>
          <w:szCs w:val="22"/>
        </w:rPr>
        <w:tab/>
        <w:t>полька;</w:t>
      </w:r>
    </w:p>
    <w:p w:rsidR="0071787C" w:rsidRPr="008957AE" w:rsidRDefault="0071787C" w:rsidP="0071787C">
      <w:pPr>
        <w:spacing w:line="360" w:lineRule="auto"/>
        <w:jc w:val="both"/>
        <w:rPr>
          <w:sz w:val="22"/>
          <w:szCs w:val="22"/>
        </w:rPr>
      </w:pPr>
      <w:r w:rsidRPr="008957AE">
        <w:rPr>
          <w:sz w:val="22"/>
          <w:szCs w:val="22"/>
        </w:rPr>
        <w:t>-</w:t>
      </w:r>
      <w:r w:rsidRPr="008957AE">
        <w:rPr>
          <w:sz w:val="22"/>
          <w:szCs w:val="22"/>
        </w:rPr>
        <w:tab/>
        <w:t>полуприсядка с выносом ноги вперед и в сторону;</w:t>
      </w:r>
    </w:p>
    <w:p w:rsidR="0071787C" w:rsidRPr="008957AE" w:rsidRDefault="0071787C" w:rsidP="0071787C">
      <w:pPr>
        <w:spacing w:line="360" w:lineRule="auto"/>
        <w:jc w:val="both"/>
        <w:rPr>
          <w:b/>
          <w:bCs/>
          <w:sz w:val="22"/>
          <w:szCs w:val="22"/>
        </w:rPr>
      </w:pPr>
    </w:p>
    <w:p w:rsidR="0071787C" w:rsidRPr="008957AE" w:rsidRDefault="0071787C" w:rsidP="0071787C">
      <w:pPr>
        <w:spacing w:line="360" w:lineRule="auto"/>
        <w:jc w:val="both"/>
        <w:rPr>
          <w:b/>
          <w:bCs/>
          <w:sz w:val="22"/>
          <w:szCs w:val="22"/>
        </w:rPr>
      </w:pPr>
    </w:p>
    <w:p w:rsidR="0071787C" w:rsidRPr="008957AE" w:rsidRDefault="0071787C" w:rsidP="0071787C">
      <w:pPr>
        <w:spacing w:line="360" w:lineRule="auto"/>
        <w:jc w:val="both"/>
        <w:rPr>
          <w:b/>
          <w:bCs/>
          <w:sz w:val="22"/>
          <w:szCs w:val="22"/>
        </w:rPr>
      </w:pPr>
      <w:r w:rsidRPr="008957AE">
        <w:rPr>
          <w:b/>
          <w:bCs/>
          <w:sz w:val="22"/>
          <w:szCs w:val="22"/>
        </w:rPr>
        <w:t>Тема 1.5. Элементы бального танца</w:t>
      </w:r>
    </w:p>
    <w:p w:rsidR="0071787C" w:rsidRPr="008957AE" w:rsidRDefault="0071787C" w:rsidP="0071787C">
      <w:pPr>
        <w:spacing w:line="360" w:lineRule="auto"/>
        <w:jc w:val="both"/>
        <w:rPr>
          <w:bCs/>
          <w:sz w:val="22"/>
          <w:szCs w:val="22"/>
        </w:rPr>
      </w:pPr>
      <w:r w:rsidRPr="008957AE">
        <w:rPr>
          <w:b/>
          <w:bCs/>
          <w:sz w:val="22"/>
          <w:szCs w:val="22"/>
        </w:rPr>
        <w:t xml:space="preserve">- </w:t>
      </w:r>
      <w:r w:rsidRPr="008957AE">
        <w:rPr>
          <w:bCs/>
          <w:sz w:val="22"/>
          <w:szCs w:val="22"/>
        </w:rPr>
        <w:t>ориентировка в пространстве;</w:t>
      </w:r>
    </w:p>
    <w:p w:rsidR="0071787C" w:rsidRPr="008957AE" w:rsidRDefault="0071787C" w:rsidP="0071787C">
      <w:pPr>
        <w:spacing w:line="360" w:lineRule="auto"/>
        <w:jc w:val="both"/>
        <w:rPr>
          <w:bCs/>
          <w:sz w:val="22"/>
          <w:szCs w:val="22"/>
        </w:rPr>
      </w:pPr>
      <w:r w:rsidRPr="008957AE">
        <w:rPr>
          <w:bCs/>
          <w:sz w:val="22"/>
          <w:szCs w:val="22"/>
        </w:rPr>
        <w:t>- различие правой, левой ноги-руки-плеча;</w:t>
      </w:r>
    </w:p>
    <w:p w:rsidR="0071787C" w:rsidRPr="008957AE" w:rsidRDefault="0071787C" w:rsidP="0071787C">
      <w:pPr>
        <w:spacing w:line="360" w:lineRule="auto"/>
        <w:jc w:val="both"/>
        <w:rPr>
          <w:bCs/>
          <w:sz w:val="22"/>
          <w:szCs w:val="22"/>
        </w:rPr>
      </w:pPr>
      <w:r w:rsidRPr="008957AE">
        <w:rPr>
          <w:bCs/>
          <w:sz w:val="22"/>
          <w:szCs w:val="22"/>
        </w:rPr>
        <w:t>- повороты вправо, влево;</w:t>
      </w:r>
    </w:p>
    <w:p w:rsidR="0071787C" w:rsidRPr="008957AE" w:rsidRDefault="0071787C" w:rsidP="0071787C">
      <w:pPr>
        <w:spacing w:line="360" w:lineRule="auto"/>
        <w:jc w:val="both"/>
        <w:rPr>
          <w:bCs/>
          <w:sz w:val="22"/>
          <w:szCs w:val="22"/>
        </w:rPr>
      </w:pPr>
      <w:r w:rsidRPr="008957AE">
        <w:rPr>
          <w:bCs/>
          <w:sz w:val="22"/>
          <w:szCs w:val="22"/>
        </w:rPr>
        <w:t>-движение по линии танца и против линии танца;</w:t>
      </w:r>
    </w:p>
    <w:p w:rsidR="0071787C" w:rsidRPr="008957AE" w:rsidRDefault="0071787C" w:rsidP="0071787C">
      <w:pPr>
        <w:spacing w:line="360" w:lineRule="auto"/>
        <w:jc w:val="both"/>
        <w:rPr>
          <w:bCs/>
          <w:sz w:val="22"/>
          <w:szCs w:val="22"/>
        </w:rPr>
      </w:pPr>
      <w:r w:rsidRPr="008957AE">
        <w:rPr>
          <w:bCs/>
          <w:sz w:val="22"/>
          <w:szCs w:val="22"/>
        </w:rPr>
        <w:t>- точки класса (1-8);</w:t>
      </w:r>
    </w:p>
    <w:p w:rsidR="0071787C" w:rsidRPr="008957AE" w:rsidRDefault="0071787C" w:rsidP="0071787C">
      <w:pPr>
        <w:spacing w:line="360" w:lineRule="auto"/>
        <w:jc w:val="both"/>
        <w:rPr>
          <w:bCs/>
          <w:sz w:val="22"/>
          <w:szCs w:val="22"/>
        </w:rPr>
      </w:pPr>
      <w:r w:rsidRPr="008957AE">
        <w:rPr>
          <w:bCs/>
          <w:sz w:val="22"/>
          <w:szCs w:val="22"/>
        </w:rPr>
        <w:lastRenderedPageBreak/>
        <w:t>- открытое и закрытое положение в паре;</w:t>
      </w:r>
    </w:p>
    <w:p w:rsidR="0071787C" w:rsidRPr="008957AE" w:rsidRDefault="0071787C" w:rsidP="0071787C">
      <w:pPr>
        <w:spacing w:line="360" w:lineRule="auto"/>
        <w:jc w:val="both"/>
        <w:rPr>
          <w:bCs/>
          <w:sz w:val="22"/>
          <w:szCs w:val="22"/>
        </w:rPr>
      </w:pPr>
      <w:r w:rsidRPr="008957AE">
        <w:rPr>
          <w:bCs/>
          <w:sz w:val="22"/>
          <w:szCs w:val="22"/>
        </w:rPr>
        <w:t>- сужение и расширение круга;</w:t>
      </w:r>
    </w:p>
    <w:p w:rsidR="0071787C" w:rsidRPr="008957AE" w:rsidRDefault="0071787C" w:rsidP="0071787C">
      <w:pPr>
        <w:spacing w:line="360" w:lineRule="auto"/>
        <w:jc w:val="both"/>
        <w:rPr>
          <w:bCs/>
          <w:sz w:val="22"/>
          <w:szCs w:val="22"/>
        </w:rPr>
      </w:pPr>
      <w:r w:rsidRPr="008957AE">
        <w:rPr>
          <w:bCs/>
          <w:sz w:val="22"/>
          <w:szCs w:val="22"/>
        </w:rPr>
        <w:t>- самостоятельное размещение в зале;</w:t>
      </w:r>
    </w:p>
    <w:p w:rsidR="0071787C" w:rsidRPr="008957AE" w:rsidRDefault="0071787C" w:rsidP="0071787C">
      <w:pPr>
        <w:spacing w:line="360" w:lineRule="auto"/>
        <w:jc w:val="both"/>
        <w:rPr>
          <w:bCs/>
          <w:sz w:val="22"/>
          <w:szCs w:val="22"/>
        </w:rPr>
      </w:pPr>
      <w:r w:rsidRPr="008957AE">
        <w:rPr>
          <w:bCs/>
          <w:sz w:val="22"/>
          <w:szCs w:val="22"/>
        </w:rPr>
        <w:t>- положения и движения рук, принятые в бальном танце;</w:t>
      </w:r>
    </w:p>
    <w:p w:rsidR="0071787C" w:rsidRPr="008957AE" w:rsidRDefault="0071787C" w:rsidP="0071787C">
      <w:pPr>
        <w:spacing w:line="360" w:lineRule="auto"/>
        <w:jc w:val="both"/>
        <w:rPr>
          <w:bCs/>
          <w:sz w:val="22"/>
          <w:szCs w:val="22"/>
        </w:rPr>
      </w:pPr>
      <w:r w:rsidRPr="008957AE">
        <w:rPr>
          <w:bCs/>
          <w:sz w:val="22"/>
          <w:szCs w:val="22"/>
        </w:rPr>
        <w:t>- приглашение к танцу;</w:t>
      </w:r>
    </w:p>
    <w:p w:rsidR="0071787C" w:rsidRPr="008957AE" w:rsidRDefault="0071787C" w:rsidP="0071787C">
      <w:pPr>
        <w:spacing w:line="360" w:lineRule="auto"/>
        <w:jc w:val="both"/>
        <w:rPr>
          <w:bCs/>
          <w:sz w:val="22"/>
          <w:szCs w:val="22"/>
        </w:rPr>
      </w:pPr>
      <w:r w:rsidRPr="008957AE">
        <w:rPr>
          <w:bCs/>
          <w:sz w:val="22"/>
          <w:szCs w:val="22"/>
        </w:rPr>
        <w:t>- понятие этикета;</w:t>
      </w:r>
    </w:p>
    <w:p w:rsidR="0071787C" w:rsidRPr="008957AE" w:rsidRDefault="0071787C" w:rsidP="0071787C">
      <w:pPr>
        <w:spacing w:line="360" w:lineRule="auto"/>
        <w:jc w:val="both"/>
        <w:rPr>
          <w:bCs/>
          <w:sz w:val="22"/>
          <w:szCs w:val="22"/>
        </w:rPr>
      </w:pPr>
      <w:r w:rsidRPr="008957AE">
        <w:rPr>
          <w:bCs/>
          <w:sz w:val="22"/>
          <w:szCs w:val="22"/>
        </w:rPr>
        <w:t>- основные движения репертуарных танцев раздела 3.</w:t>
      </w:r>
    </w:p>
    <w:p w:rsidR="0071787C" w:rsidRPr="008957AE" w:rsidRDefault="0071787C" w:rsidP="0071787C">
      <w:pPr>
        <w:spacing w:line="360" w:lineRule="auto"/>
        <w:jc w:val="both"/>
        <w:rPr>
          <w:bCs/>
          <w:sz w:val="22"/>
          <w:szCs w:val="22"/>
        </w:rPr>
      </w:pPr>
    </w:p>
    <w:p w:rsidR="0071787C" w:rsidRPr="008957AE" w:rsidRDefault="0071787C" w:rsidP="0071787C">
      <w:pPr>
        <w:spacing w:line="360" w:lineRule="auto"/>
        <w:jc w:val="both"/>
        <w:rPr>
          <w:sz w:val="22"/>
          <w:szCs w:val="22"/>
        </w:rPr>
      </w:pPr>
      <w:r w:rsidRPr="008957AE">
        <w:rPr>
          <w:b/>
          <w:bCs/>
          <w:sz w:val="22"/>
          <w:szCs w:val="22"/>
        </w:rPr>
        <w:t>Тема 1.6. Балетная гимнастика</w:t>
      </w:r>
    </w:p>
    <w:p w:rsidR="0071787C" w:rsidRPr="008957AE" w:rsidRDefault="0071787C" w:rsidP="0071787C">
      <w:pPr>
        <w:spacing w:line="360" w:lineRule="auto"/>
        <w:jc w:val="both"/>
        <w:rPr>
          <w:sz w:val="22"/>
          <w:szCs w:val="22"/>
        </w:rPr>
      </w:pPr>
      <w:r w:rsidRPr="008957AE">
        <w:rPr>
          <w:sz w:val="22"/>
          <w:szCs w:val="22"/>
        </w:rPr>
        <w:t>Упражнения для развития тела, физических данных. Упражнения предполагается исполнять на полу, на ковриках (партер). Задачи партерного экзерсиса: повысить гибкость суставов, улучшить эластичность мышц и связок, нарастить силу мышц.</w:t>
      </w:r>
    </w:p>
    <w:p w:rsidR="0071787C" w:rsidRPr="008957AE" w:rsidRDefault="0071787C" w:rsidP="0071787C">
      <w:pPr>
        <w:spacing w:line="360" w:lineRule="auto"/>
        <w:jc w:val="both"/>
        <w:rPr>
          <w:sz w:val="22"/>
          <w:szCs w:val="22"/>
        </w:rPr>
      </w:pPr>
      <w:r w:rsidRPr="008957AE">
        <w:rPr>
          <w:i/>
          <w:iCs/>
          <w:sz w:val="22"/>
          <w:szCs w:val="22"/>
        </w:rPr>
        <w:t>Партерный экзерсис:</w:t>
      </w:r>
    </w:p>
    <w:p w:rsidR="0071787C" w:rsidRPr="008957AE" w:rsidRDefault="0071787C" w:rsidP="0071787C">
      <w:pPr>
        <w:spacing w:line="360" w:lineRule="auto"/>
        <w:jc w:val="both"/>
        <w:rPr>
          <w:sz w:val="22"/>
          <w:szCs w:val="22"/>
        </w:rPr>
      </w:pPr>
      <w:r w:rsidRPr="008957AE">
        <w:rPr>
          <w:sz w:val="22"/>
          <w:szCs w:val="22"/>
        </w:rPr>
        <w:t>- упражнения на напряжение и расслабление мышц;</w:t>
      </w:r>
    </w:p>
    <w:p w:rsidR="0071787C" w:rsidRPr="008957AE" w:rsidRDefault="0071787C" w:rsidP="0071787C">
      <w:pPr>
        <w:spacing w:line="360" w:lineRule="auto"/>
        <w:jc w:val="both"/>
        <w:rPr>
          <w:sz w:val="22"/>
          <w:szCs w:val="22"/>
        </w:rPr>
      </w:pPr>
      <w:r w:rsidRPr="008957AE">
        <w:rPr>
          <w:sz w:val="22"/>
          <w:szCs w:val="22"/>
        </w:rPr>
        <w:t>- упражнения для исправления осанки;</w:t>
      </w:r>
    </w:p>
    <w:p w:rsidR="0071787C" w:rsidRPr="008957AE" w:rsidRDefault="0071787C" w:rsidP="0071787C">
      <w:pPr>
        <w:spacing w:line="360" w:lineRule="auto"/>
        <w:jc w:val="both"/>
        <w:rPr>
          <w:sz w:val="22"/>
          <w:szCs w:val="22"/>
        </w:rPr>
      </w:pPr>
      <w:r w:rsidRPr="008957AE">
        <w:rPr>
          <w:sz w:val="22"/>
          <w:szCs w:val="22"/>
        </w:rPr>
        <w:t>- упражнения на развитие выворотности ног, танцевального шага;</w:t>
      </w:r>
    </w:p>
    <w:p w:rsidR="0071787C" w:rsidRPr="008957AE" w:rsidRDefault="0071787C" w:rsidP="0071787C">
      <w:pPr>
        <w:spacing w:line="360" w:lineRule="auto"/>
        <w:jc w:val="both"/>
        <w:rPr>
          <w:sz w:val="22"/>
          <w:szCs w:val="22"/>
        </w:rPr>
      </w:pPr>
      <w:r w:rsidRPr="008957AE">
        <w:rPr>
          <w:sz w:val="22"/>
          <w:szCs w:val="22"/>
        </w:rPr>
        <w:t>- упражнения на укрепление мышц брюшного пресса;</w:t>
      </w:r>
    </w:p>
    <w:p w:rsidR="0071787C" w:rsidRPr="008957AE" w:rsidRDefault="0071787C" w:rsidP="0071787C">
      <w:pPr>
        <w:spacing w:line="360" w:lineRule="auto"/>
        <w:jc w:val="both"/>
        <w:rPr>
          <w:sz w:val="22"/>
          <w:szCs w:val="22"/>
        </w:rPr>
      </w:pPr>
      <w:r w:rsidRPr="008957AE">
        <w:rPr>
          <w:sz w:val="22"/>
          <w:szCs w:val="22"/>
        </w:rPr>
        <w:t>- упражнения на развитие подвижности голеностопного, коленного, тазобедренного суставов;</w:t>
      </w:r>
    </w:p>
    <w:p w:rsidR="0071787C" w:rsidRPr="008957AE" w:rsidRDefault="0071787C" w:rsidP="0071787C">
      <w:pPr>
        <w:spacing w:line="360" w:lineRule="auto"/>
        <w:jc w:val="both"/>
        <w:rPr>
          <w:sz w:val="22"/>
          <w:szCs w:val="22"/>
        </w:rPr>
      </w:pPr>
      <w:r w:rsidRPr="008957AE">
        <w:rPr>
          <w:sz w:val="22"/>
          <w:szCs w:val="22"/>
        </w:rPr>
        <w:t>- упражнения, подготавливающие к классическому экзерсису.</w:t>
      </w:r>
    </w:p>
    <w:p w:rsidR="0071787C" w:rsidRPr="008957AE" w:rsidRDefault="0071787C" w:rsidP="0071787C">
      <w:pPr>
        <w:spacing w:line="360" w:lineRule="auto"/>
        <w:jc w:val="both"/>
        <w:rPr>
          <w:sz w:val="22"/>
          <w:szCs w:val="22"/>
        </w:rPr>
      </w:pPr>
    </w:p>
    <w:p w:rsidR="0071787C" w:rsidRPr="008957AE" w:rsidRDefault="0071787C" w:rsidP="0071787C">
      <w:pPr>
        <w:spacing w:line="360" w:lineRule="auto"/>
        <w:jc w:val="both"/>
        <w:rPr>
          <w:b/>
          <w:sz w:val="22"/>
          <w:szCs w:val="22"/>
        </w:rPr>
      </w:pPr>
      <w:r w:rsidRPr="008957AE">
        <w:rPr>
          <w:b/>
          <w:sz w:val="22"/>
          <w:szCs w:val="22"/>
        </w:rPr>
        <w:t>Раздел 2. Музыка и танец</w:t>
      </w:r>
    </w:p>
    <w:p w:rsidR="0071787C" w:rsidRPr="008957AE" w:rsidRDefault="0071787C" w:rsidP="0071787C">
      <w:pPr>
        <w:spacing w:line="360" w:lineRule="auto"/>
        <w:jc w:val="both"/>
        <w:rPr>
          <w:b/>
          <w:sz w:val="22"/>
          <w:szCs w:val="22"/>
        </w:rPr>
      </w:pPr>
    </w:p>
    <w:p w:rsidR="0071787C" w:rsidRPr="008957AE" w:rsidRDefault="0071787C" w:rsidP="0071787C">
      <w:pPr>
        <w:spacing w:line="360" w:lineRule="auto"/>
        <w:jc w:val="both"/>
        <w:rPr>
          <w:b/>
          <w:sz w:val="22"/>
          <w:szCs w:val="22"/>
        </w:rPr>
      </w:pPr>
      <w:r w:rsidRPr="008957AE">
        <w:rPr>
          <w:b/>
          <w:sz w:val="22"/>
          <w:szCs w:val="22"/>
        </w:rPr>
        <w:t>Тема 2.1. Связь музыки и движения</w:t>
      </w:r>
    </w:p>
    <w:p w:rsidR="0071787C" w:rsidRPr="008957AE" w:rsidRDefault="0071787C" w:rsidP="0071787C">
      <w:pPr>
        <w:spacing w:line="360" w:lineRule="auto"/>
        <w:jc w:val="both"/>
        <w:rPr>
          <w:sz w:val="22"/>
          <w:szCs w:val="22"/>
        </w:rPr>
      </w:pPr>
      <w:r w:rsidRPr="008957AE">
        <w:rPr>
          <w:sz w:val="22"/>
          <w:szCs w:val="22"/>
        </w:rPr>
        <w:t xml:space="preserve">Взаимосвязь танцевального движения с музыкой. Понятие о строении музыкальной и танцевальной речи (мотив, фраза, предложение). Законченность мелодии и танцевального движения. Понятие о музыкальном вступлении и исходном положении танцующего. Начало исполнения движения после музыкального вступления. Отражение в движениях построения музыкального произведения. </w:t>
      </w:r>
    </w:p>
    <w:p w:rsidR="0071787C" w:rsidRPr="008957AE" w:rsidRDefault="0071787C" w:rsidP="0071787C">
      <w:pPr>
        <w:spacing w:line="360" w:lineRule="auto"/>
        <w:jc w:val="both"/>
        <w:rPr>
          <w:sz w:val="22"/>
          <w:szCs w:val="22"/>
        </w:rPr>
      </w:pPr>
      <w:r w:rsidRPr="008957AE">
        <w:rPr>
          <w:sz w:val="22"/>
          <w:szCs w:val="22"/>
        </w:rPr>
        <w:t>Понятие о трех жанрах музыки: марш - танец - песня. Знакомство с двухчастным и трехчастным построением музыкального произведения.</w:t>
      </w:r>
    </w:p>
    <w:p w:rsidR="0071787C" w:rsidRPr="008957AE" w:rsidRDefault="0071787C" w:rsidP="0071787C">
      <w:pPr>
        <w:spacing w:line="360" w:lineRule="auto"/>
        <w:jc w:val="both"/>
        <w:rPr>
          <w:b/>
          <w:bCs/>
          <w:sz w:val="22"/>
          <w:szCs w:val="22"/>
        </w:rPr>
      </w:pPr>
    </w:p>
    <w:p w:rsidR="0071787C" w:rsidRPr="008957AE" w:rsidRDefault="0071787C" w:rsidP="0071787C">
      <w:pPr>
        <w:spacing w:line="360" w:lineRule="auto"/>
        <w:jc w:val="both"/>
        <w:rPr>
          <w:sz w:val="22"/>
          <w:szCs w:val="22"/>
        </w:rPr>
      </w:pPr>
      <w:r w:rsidRPr="008957AE">
        <w:rPr>
          <w:b/>
          <w:bCs/>
          <w:sz w:val="22"/>
          <w:szCs w:val="22"/>
        </w:rPr>
        <w:t>Тема 2.2. Темп музыкального произведения в танцевальных движениях</w:t>
      </w:r>
    </w:p>
    <w:p w:rsidR="0071787C" w:rsidRPr="008957AE" w:rsidRDefault="0071787C" w:rsidP="0071787C">
      <w:pPr>
        <w:spacing w:line="360" w:lineRule="auto"/>
        <w:jc w:val="both"/>
        <w:rPr>
          <w:sz w:val="22"/>
          <w:szCs w:val="22"/>
        </w:rPr>
      </w:pPr>
      <w:r w:rsidRPr="008957AE">
        <w:rPr>
          <w:sz w:val="22"/>
          <w:szCs w:val="22"/>
        </w:rPr>
        <w:t xml:space="preserve">Понятие темпов в музыке. Классификация темпа: медленный, быстрый, умеренный (изучается последним). Выполнение движений в различных темпах: переход из одного темпа в другой, ускорение и замедление заданного темпа, сохранение заданного темпа после прекращения звучания музыки. Использование образных упражнений </w:t>
      </w:r>
      <w:r w:rsidRPr="008957AE">
        <w:rPr>
          <w:i/>
          <w:iCs/>
          <w:sz w:val="22"/>
          <w:szCs w:val="22"/>
        </w:rPr>
        <w:t>«Листопад», «Снежинки».</w:t>
      </w:r>
    </w:p>
    <w:p w:rsidR="0071787C" w:rsidRPr="008957AE" w:rsidRDefault="0071787C" w:rsidP="0071787C">
      <w:pPr>
        <w:spacing w:line="360" w:lineRule="auto"/>
        <w:jc w:val="both"/>
        <w:rPr>
          <w:i/>
          <w:iCs/>
          <w:sz w:val="22"/>
          <w:szCs w:val="22"/>
        </w:rPr>
      </w:pPr>
      <w:r w:rsidRPr="008957AE">
        <w:rPr>
          <w:sz w:val="22"/>
          <w:szCs w:val="22"/>
        </w:rPr>
        <w:t xml:space="preserve">Музыкальные игры: </w:t>
      </w:r>
      <w:r w:rsidRPr="008957AE">
        <w:rPr>
          <w:i/>
          <w:iCs/>
          <w:sz w:val="22"/>
          <w:szCs w:val="22"/>
        </w:rPr>
        <w:t>«Регулировщик движения», «Ищи свой цвет», «Бездомная птичка» и др.</w:t>
      </w:r>
    </w:p>
    <w:p w:rsidR="0071787C" w:rsidRPr="008957AE" w:rsidRDefault="0071787C" w:rsidP="0071787C">
      <w:pPr>
        <w:spacing w:line="360" w:lineRule="auto"/>
        <w:jc w:val="both"/>
        <w:rPr>
          <w:sz w:val="22"/>
          <w:szCs w:val="22"/>
        </w:rPr>
      </w:pPr>
    </w:p>
    <w:p w:rsidR="0071787C" w:rsidRPr="008957AE" w:rsidRDefault="0071787C" w:rsidP="0071787C">
      <w:pPr>
        <w:spacing w:line="360" w:lineRule="auto"/>
        <w:jc w:val="both"/>
        <w:rPr>
          <w:b/>
          <w:sz w:val="22"/>
          <w:szCs w:val="22"/>
        </w:rPr>
      </w:pPr>
      <w:r w:rsidRPr="008957AE">
        <w:rPr>
          <w:b/>
          <w:sz w:val="22"/>
          <w:szCs w:val="22"/>
        </w:rPr>
        <w:t>Тема 2.3. Динамика и характер музыкального произведения в танцевальных движениях</w:t>
      </w:r>
    </w:p>
    <w:p w:rsidR="0071787C" w:rsidRPr="008957AE" w:rsidRDefault="0071787C" w:rsidP="0071787C">
      <w:pPr>
        <w:spacing w:line="360" w:lineRule="auto"/>
        <w:jc w:val="both"/>
        <w:rPr>
          <w:sz w:val="22"/>
          <w:szCs w:val="22"/>
        </w:rPr>
      </w:pPr>
      <w:r w:rsidRPr="008957AE">
        <w:rPr>
          <w:sz w:val="22"/>
          <w:szCs w:val="22"/>
        </w:rPr>
        <w:t>Понятие динамики (</w:t>
      </w:r>
      <w:r w:rsidRPr="008957AE">
        <w:rPr>
          <w:sz w:val="22"/>
          <w:szCs w:val="22"/>
          <w:lang w:val="en-US"/>
        </w:rPr>
        <w:t>forte</w:t>
      </w:r>
      <w:r w:rsidRPr="008957AE">
        <w:rPr>
          <w:sz w:val="22"/>
          <w:szCs w:val="22"/>
        </w:rPr>
        <w:t xml:space="preserve">, </w:t>
      </w:r>
      <w:r w:rsidRPr="008957AE">
        <w:rPr>
          <w:sz w:val="22"/>
          <w:szCs w:val="22"/>
          <w:lang w:val="en-US"/>
        </w:rPr>
        <w:t>piano</w:t>
      </w:r>
      <w:r w:rsidRPr="008957AE">
        <w:rPr>
          <w:sz w:val="22"/>
          <w:szCs w:val="22"/>
        </w:rPr>
        <w:t xml:space="preserve">) музыкального произведения. Знакомство с динамическими контрастами в связи со смысловым содержанием музыкального произведения. Определение на слух динамических оттенков музыки. Выполнение движений с различной амплитудой и силой мышечного напряжения в зависимости от динамических оттенков. Использование образных упражнений: </w:t>
      </w:r>
      <w:r w:rsidRPr="008957AE">
        <w:rPr>
          <w:i/>
          <w:iCs/>
          <w:sz w:val="22"/>
          <w:szCs w:val="22"/>
        </w:rPr>
        <w:t>«Ветер и ветерок», «Волны большие и маленькие», «Лес шумит» и др.</w:t>
      </w:r>
      <w:r w:rsidRPr="008957AE">
        <w:rPr>
          <w:sz w:val="22"/>
          <w:szCs w:val="22"/>
        </w:rPr>
        <w:t xml:space="preserve"> Музыкальные игры: </w:t>
      </w:r>
      <w:r w:rsidRPr="008957AE">
        <w:rPr>
          <w:i/>
          <w:iCs/>
          <w:sz w:val="22"/>
          <w:szCs w:val="22"/>
        </w:rPr>
        <w:t>«Пасть акулы», «Медведь и мыши», «На болоте» и др.</w:t>
      </w:r>
      <w:r w:rsidRPr="008957AE">
        <w:rPr>
          <w:sz w:val="22"/>
          <w:szCs w:val="22"/>
        </w:rPr>
        <w:t xml:space="preserve"> Понятие о характере музыки (веселая, грустная, печальная, торжественная). Ладовая окраска музыкального произведения (мажор, минор). Использование образных</w:t>
      </w:r>
      <w:r w:rsidRPr="008957AE">
        <w:rPr>
          <w:sz w:val="22"/>
          <w:szCs w:val="22"/>
          <w:vertAlign w:val="subscript"/>
        </w:rPr>
        <w:t xml:space="preserve"> </w:t>
      </w:r>
      <w:r w:rsidRPr="008957AE">
        <w:rPr>
          <w:sz w:val="22"/>
          <w:szCs w:val="22"/>
        </w:rPr>
        <w:t xml:space="preserve">упражнений: </w:t>
      </w:r>
      <w:r w:rsidRPr="008957AE">
        <w:rPr>
          <w:i/>
          <w:iCs/>
          <w:sz w:val="22"/>
          <w:szCs w:val="22"/>
        </w:rPr>
        <w:t>«Дождь и солнце», «Арлекин и Пьеро», «Несмеяна и Ёмеля» и др.</w:t>
      </w:r>
    </w:p>
    <w:p w:rsidR="0071787C" w:rsidRPr="008957AE" w:rsidRDefault="0071787C" w:rsidP="0071787C">
      <w:pPr>
        <w:spacing w:line="360" w:lineRule="auto"/>
        <w:jc w:val="both"/>
        <w:rPr>
          <w:sz w:val="22"/>
          <w:szCs w:val="22"/>
        </w:rPr>
      </w:pPr>
      <w:r w:rsidRPr="008957AE">
        <w:rPr>
          <w:sz w:val="22"/>
          <w:szCs w:val="22"/>
        </w:rPr>
        <w:t xml:space="preserve">Этюды </w:t>
      </w:r>
      <w:r w:rsidRPr="008957AE">
        <w:rPr>
          <w:i/>
          <w:iCs/>
          <w:sz w:val="22"/>
          <w:szCs w:val="22"/>
        </w:rPr>
        <w:t xml:space="preserve">– </w:t>
      </w:r>
      <w:r w:rsidRPr="008957AE">
        <w:rPr>
          <w:sz w:val="22"/>
          <w:szCs w:val="22"/>
        </w:rPr>
        <w:t>импровизации на самостоятельное создание различных образов, развивающие творческую активность учащихся.</w:t>
      </w:r>
    </w:p>
    <w:p w:rsidR="0071787C" w:rsidRPr="008957AE" w:rsidRDefault="0071787C" w:rsidP="0071787C">
      <w:pPr>
        <w:spacing w:line="360" w:lineRule="auto"/>
        <w:jc w:val="both"/>
        <w:rPr>
          <w:sz w:val="22"/>
          <w:szCs w:val="22"/>
        </w:rPr>
      </w:pPr>
    </w:p>
    <w:p w:rsidR="0071787C" w:rsidRPr="008957AE" w:rsidRDefault="0071787C" w:rsidP="0071787C">
      <w:pPr>
        <w:spacing w:line="360" w:lineRule="auto"/>
        <w:jc w:val="both"/>
        <w:rPr>
          <w:b/>
          <w:sz w:val="22"/>
          <w:szCs w:val="22"/>
        </w:rPr>
      </w:pPr>
      <w:r w:rsidRPr="008957AE">
        <w:rPr>
          <w:b/>
          <w:sz w:val="22"/>
          <w:szCs w:val="22"/>
        </w:rPr>
        <w:t>Тема 2.4. Метроритм, специальные упражнения</w:t>
      </w:r>
    </w:p>
    <w:p w:rsidR="0071787C" w:rsidRPr="008957AE" w:rsidRDefault="0071787C" w:rsidP="0071787C">
      <w:pPr>
        <w:spacing w:line="360" w:lineRule="auto"/>
        <w:jc w:val="both"/>
        <w:rPr>
          <w:sz w:val="22"/>
          <w:szCs w:val="22"/>
        </w:rPr>
      </w:pPr>
      <w:r w:rsidRPr="008957AE">
        <w:rPr>
          <w:sz w:val="22"/>
          <w:szCs w:val="22"/>
        </w:rPr>
        <w:t>Понятие о метре, ритме, ритмическом рисунке. Воспроизведение разнообразных ритмических рисунков с помощью хлопков в ладоши, притопов ног, позднее в сочетании с простыми танцевальными движениями. Понятие сильных и слабых долей. Знакомство с музыкальными размерами 2/4, ¾, 4/4.Упражнения на акцентирование «сильной» первой доли такта: ударом мяча, притопом ноги, хлопком в ладоши, прыжком, передачей куклы, взмахом платка и т.д. На «слабые» доли исполнение движений менее сильных. Понятие о длительности нот (целые, половинные, четвертные, восьмые). Воспроизведение длительностей нот движениями: целая нота - полное приседание, круговое движение в поясе и др.: половинная нота - полуприседание, круговое движение головой по полукругу и др.;</w:t>
      </w:r>
    </w:p>
    <w:p w:rsidR="0071787C" w:rsidRPr="008957AE" w:rsidRDefault="0071787C" w:rsidP="0071787C">
      <w:pPr>
        <w:spacing w:line="360" w:lineRule="auto"/>
        <w:jc w:val="both"/>
        <w:rPr>
          <w:sz w:val="22"/>
          <w:szCs w:val="22"/>
        </w:rPr>
      </w:pPr>
      <w:r w:rsidRPr="008957AE">
        <w:rPr>
          <w:sz w:val="22"/>
          <w:szCs w:val="22"/>
        </w:rPr>
        <w:t>четвертная нога - шаг, подскок, прыжок и др.; восьмая нота - различные  виды беговых шагов.</w:t>
      </w:r>
    </w:p>
    <w:p w:rsidR="0071787C" w:rsidRPr="008957AE" w:rsidRDefault="0071787C" w:rsidP="0071787C">
      <w:pPr>
        <w:spacing w:line="360" w:lineRule="auto"/>
        <w:jc w:val="both"/>
        <w:rPr>
          <w:b/>
          <w:bCs/>
          <w:sz w:val="22"/>
          <w:szCs w:val="22"/>
        </w:rPr>
      </w:pPr>
      <w:r w:rsidRPr="008957AE">
        <w:rPr>
          <w:b/>
          <w:sz w:val="22"/>
          <w:szCs w:val="22"/>
        </w:rPr>
        <w:t xml:space="preserve">РАЗДЕЛ 3. Танцевальные </w:t>
      </w:r>
      <w:r w:rsidRPr="008957AE">
        <w:rPr>
          <w:b/>
          <w:bCs/>
          <w:sz w:val="22"/>
          <w:szCs w:val="22"/>
        </w:rPr>
        <w:t>композиции</w:t>
      </w:r>
    </w:p>
    <w:p w:rsidR="0071787C" w:rsidRPr="008957AE" w:rsidRDefault="0071787C" w:rsidP="0071787C">
      <w:pPr>
        <w:spacing w:line="360" w:lineRule="auto"/>
        <w:jc w:val="both"/>
        <w:rPr>
          <w:sz w:val="22"/>
          <w:szCs w:val="22"/>
        </w:rPr>
      </w:pPr>
      <w:r w:rsidRPr="008957AE">
        <w:rPr>
          <w:b/>
          <w:bCs/>
          <w:sz w:val="22"/>
          <w:szCs w:val="22"/>
        </w:rPr>
        <w:t>Тема 3.1. Массовые композиции</w:t>
      </w:r>
    </w:p>
    <w:p w:rsidR="0071787C" w:rsidRPr="008957AE" w:rsidRDefault="0071787C" w:rsidP="0071787C">
      <w:pPr>
        <w:spacing w:line="360" w:lineRule="auto"/>
        <w:jc w:val="both"/>
        <w:rPr>
          <w:sz w:val="22"/>
          <w:szCs w:val="22"/>
        </w:rPr>
      </w:pPr>
      <w:r w:rsidRPr="008957AE">
        <w:rPr>
          <w:sz w:val="22"/>
          <w:szCs w:val="22"/>
        </w:rPr>
        <w:lastRenderedPageBreak/>
        <w:t>Освоение композиционного пространства Навыки коллективного исполнительства. Обогащение исполнительской выразительности. Понятие об ансамбле как согласованном действии исполнителей.</w:t>
      </w:r>
    </w:p>
    <w:p w:rsidR="0071787C" w:rsidRPr="008957AE" w:rsidRDefault="0071787C" w:rsidP="0071787C">
      <w:pPr>
        <w:spacing w:line="360" w:lineRule="auto"/>
        <w:jc w:val="both"/>
        <w:rPr>
          <w:i/>
          <w:iCs/>
          <w:sz w:val="22"/>
          <w:szCs w:val="22"/>
        </w:rPr>
      </w:pPr>
      <w:r w:rsidRPr="008957AE">
        <w:rPr>
          <w:sz w:val="22"/>
          <w:szCs w:val="22"/>
        </w:rPr>
        <w:t xml:space="preserve">Композиции: </w:t>
      </w:r>
      <w:r w:rsidRPr="008957AE">
        <w:rPr>
          <w:i/>
          <w:iCs/>
          <w:sz w:val="22"/>
          <w:szCs w:val="22"/>
        </w:rPr>
        <w:t xml:space="preserve">«Карусель», «Валенки», «Цирковые лошадки», «Ах, вы сени», «Полька-шутка», полька «Озорница», полька с куклами и др. </w:t>
      </w:r>
      <w:r w:rsidRPr="008957AE">
        <w:rPr>
          <w:sz w:val="22"/>
          <w:szCs w:val="22"/>
        </w:rPr>
        <w:t>(по выбору преподавателя).</w:t>
      </w:r>
    </w:p>
    <w:p w:rsidR="0071787C" w:rsidRPr="008957AE" w:rsidRDefault="0071787C" w:rsidP="0071787C">
      <w:pPr>
        <w:spacing w:line="360" w:lineRule="auto"/>
        <w:jc w:val="both"/>
        <w:rPr>
          <w:sz w:val="22"/>
          <w:szCs w:val="22"/>
        </w:rPr>
      </w:pPr>
      <w:r w:rsidRPr="008957AE">
        <w:rPr>
          <w:b/>
          <w:sz w:val="22"/>
          <w:szCs w:val="22"/>
        </w:rPr>
        <w:t xml:space="preserve">Тема 3.2. </w:t>
      </w:r>
      <w:r w:rsidRPr="008957AE">
        <w:rPr>
          <w:b/>
          <w:bCs/>
          <w:sz w:val="22"/>
          <w:szCs w:val="22"/>
        </w:rPr>
        <w:t>Танцы современных ритмов</w:t>
      </w:r>
    </w:p>
    <w:p w:rsidR="0071787C" w:rsidRPr="008957AE" w:rsidRDefault="0071787C" w:rsidP="0071787C">
      <w:pPr>
        <w:spacing w:line="360" w:lineRule="auto"/>
        <w:jc w:val="both"/>
        <w:rPr>
          <w:sz w:val="22"/>
          <w:szCs w:val="22"/>
        </w:rPr>
      </w:pPr>
      <w:r w:rsidRPr="008957AE">
        <w:rPr>
          <w:bCs/>
          <w:sz w:val="22"/>
          <w:szCs w:val="22"/>
        </w:rPr>
        <w:t>Танцы современных ритмов:</w:t>
      </w:r>
      <w:r w:rsidRPr="008957AE">
        <w:rPr>
          <w:b/>
          <w:bCs/>
          <w:sz w:val="22"/>
          <w:szCs w:val="22"/>
        </w:rPr>
        <w:t xml:space="preserve"> </w:t>
      </w:r>
      <w:r w:rsidRPr="008957AE">
        <w:rPr>
          <w:i/>
          <w:iCs/>
          <w:sz w:val="22"/>
          <w:szCs w:val="22"/>
        </w:rPr>
        <w:t xml:space="preserve">«Ежики», «Стирка», «Паровозик», «Буратино», «Тук-тук», «Кенгуру», «Азбука», «Чарли», «Комарики» и др.( </w:t>
      </w:r>
      <w:r w:rsidRPr="008957AE">
        <w:rPr>
          <w:sz w:val="22"/>
          <w:szCs w:val="22"/>
        </w:rPr>
        <w:t>по выбору преподавателя).</w:t>
      </w:r>
    </w:p>
    <w:p w:rsidR="0071787C" w:rsidRPr="008957AE" w:rsidRDefault="0071787C" w:rsidP="0071787C">
      <w:pPr>
        <w:spacing w:line="360" w:lineRule="auto"/>
        <w:jc w:val="both"/>
        <w:rPr>
          <w:sz w:val="22"/>
          <w:szCs w:val="22"/>
        </w:rPr>
      </w:pPr>
      <w:r w:rsidRPr="008957AE">
        <w:rPr>
          <w:b/>
          <w:sz w:val="22"/>
          <w:szCs w:val="22"/>
        </w:rPr>
        <w:t>Тема 3.3.</w:t>
      </w:r>
      <w:r w:rsidRPr="008957AE">
        <w:rPr>
          <w:b/>
          <w:bCs/>
          <w:sz w:val="22"/>
          <w:szCs w:val="22"/>
        </w:rPr>
        <w:t xml:space="preserve"> Отечественные бальные танцы</w:t>
      </w:r>
    </w:p>
    <w:p w:rsidR="0071787C" w:rsidRPr="008957AE" w:rsidRDefault="0071787C" w:rsidP="0071787C">
      <w:pPr>
        <w:spacing w:line="360" w:lineRule="auto"/>
        <w:jc w:val="both"/>
        <w:rPr>
          <w:i/>
          <w:iCs/>
          <w:sz w:val="22"/>
          <w:szCs w:val="22"/>
        </w:rPr>
      </w:pPr>
      <w:r w:rsidRPr="008957AE">
        <w:rPr>
          <w:bCs/>
          <w:sz w:val="22"/>
          <w:szCs w:val="22"/>
        </w:rPr>
        <w:t>Отечественные бальные танцы:</w:t>
      </w:r>
      <w:r w:rsidRPr="008957AE">
        <w:rPr>
          <w:b/>
          <w:bCs/>
          <w:sz w:val="22"/>
          <w:szCs w:val="22"/>
        </w:rPr>
        <w:t xml:space="preserve"> </w:t>
      </w:r>
      <w:r w:rsidRPr="008957AE">
        <w:rPr>
          <w:sz w:val="22"/>
          <w:szCs w:val="22"/>
        </w:rPr>
        <w:t xml:space="preserve">польки - </w:t>
      </w:r>
      <w:r w:rsidRPr="008957AE">
        <w:rPr>
          <w:i/>
          <w:iCs/>
          <w:sz w:val="22"/>
          <w:szCs w:val="22"/>
        </w:rPr>
        <w:t xml:space="preserve">«Ладошки», «Зайчики», «Вертушка», «Школьная», «Забава»; </w:t>
      </w:r>
      <w:r w:rsidRPr="008957AE">
        <w:rPr>
          <w:sz w:val="22"/>
          <w:szCs w:val="22"/>
        </w:rPr>
        <w:t xml:space="preserve">вальсы - </w:t>
      </w:r>
      <w:r w:rsidRPr="008957AE">
        <w:rPr>
          <w:i/>
          <w:iCs/>
          <w:sz w:val="22"/>
          <w:szCs w:val="22"/>
        </w:rPr>
        <w:t xml:space="preserve">«Качели», «Школьный», «Фигурный»; </w:t>
      </w:r>
      <w:r w:rsidRPr="008957AE">
        <w:rPr>
          <w:iCs/>
          <w:sz w:val="22"/>
          <w:szCs w:val="22"/>
        </w:rPr>
        <w:t>м</w:t>
      </w:r>
      <w:r w:rsidRPr="008957AE">
        <w:rPr>
          <w:sz w:val="22"/>
          <w:szCs w:val="22"/>
        </w:rPr>
        <w:t xml:space="preserve">арши - </w:t>
      </w:r>
      <w:r w:rsidRPr="008957AE">
        <w:rPr>
          <w:i/>
          <w:iCs/>
          <w:sz w:val="22"/>
          <w:szCs w:val="22"/>
        </w:rPr>
        <w:t>«Авангард», «Миссисипи», и др.</w:t>
      </w:r>
    </w:p>
    <w:p w:rsidR="0071787C" w:rsidRPr="008957AE" w:rsidRDefault="0071787C" w:rsidP="0071787C">
      <w:pPr>
        <w:spacing w:line="360" w:lineRule="auto"/>
        <w:jc w:val="both"/>
        <w:rPr>
          <w:b/>
          <w:sz w:val="22"/>
          <w:szCs w:val="22"/>
        </w:rPr>
      </w:pPr>
      <w:r w:rsidRPr="008957AE">
        <w:rPr>
          <w:b/>
          <w:sz w:val="22"/>
          <w:szCs w:val="22"/>
        </w:rPr>
        <w:t>Ожидаемые результаты первого года обучения</w:t>
      </w:r>
    </w:p>
    <w:p w:rsidR="0071787C" w:rsidRPr="008957AE" w:rsidRDefault="0071787C" w:rsidP="0071787C">
      <w:pPr>
        <w:spacing w:line="360" w:lineRule="auto"/>
        <w:jc w:val="both"/>
        <w:rPr>
          <w:i/>
          <w:iCs/>
          <w:sz w:val="22"/>
          <w:szCs w:val="22"/>
        </w:rPr>
      </w:pPr>
      <w:r w:rsidRPr="008957AE">
        <w:rPr>
          <w:b/>
          <w:sz w:val="22"/>
          <w:szCs w:val="22"/>
        </w:rPr>
        <w:t>РАЗДЕЛ 1.</w:t>
      </w:r>
    </w:p>
    <w:p w:rsidR="0071787C" w:rsidRPr="008957AE" w:rsidRDefault="0071787C" w:rsidP="0071787C">
      <w:pPr>
        <w:spacing w:line="360" w:lineRule="auto"/>
        <w:jc w:val="both"/>
        <w:rPr>
          <w:sz w:val="22"/>
          <w:szCs w:val="22"/>
        </w:rPr>
      </w:pPr>
      <w:r w:rsidRPr="008957AE">
        <w:rPr>
          <w:sz w:val="22"/>
          <w:szCs w:val="22"/>
        </w:rPr>
        <w:t>- иметь представление о двигательных функциях отдельных частей тела (головы, плеч, рук, корпуса, ног);</w:t>
      </w:r>
    </w:p>
    <w:p w:rsidR="0071787C" w:rsidRPr="008957AE" w:rsidRDefault="0071787C" w:rsidP="0071787C">
      <w:pPr>
        <w:spacing w:line="360" w:lineRule="auto"/>
        <w:jc w:val="both"/>
        <w:rPr>
          <w:sz w:val="22"/>
          <w:szCs w:val="22"/>
        </w:rPr>
      </w:pPr>
      <w:r w:rsidRPr="008957AE">
        <w:rPr>
          <w:sz w:val="22"/>
          <w:szCs w:val="22"/>
        </w:rPr>
        <w:t>- иметь первоначальные навыки движенческой координации, хореографической памяти;</w:t>
      </w:r>
    </w:p>
    <w:p w:rsidR="0071787C" w:rsidRPr="008957AE" w:rsidRDefault="0071787C" w:rsidP="0071787C">
      <w:pPr>
        <w:spacing w:line="360" w:lineRule="auto"/>
        <w:jc w:val="both"/>
        <w:rPr>
          <w:sz w:val="22"/>
          <w:szCs w:val="22"/>
        </w:rPr>
      </w:pPr>
      <w:r w:rsidRPr="008957AE">
        <w:rPr>
          <w:sz w:val="22"/>
          <w:szCs w:val="22"/>
        </w:rPr>
        <w:t>- знать простейшие построения (фигуры и рисунки танца), уметь самостоятельно размещаться в танцевальном зале; знать позиции ног (полувыворотные), позиции рук;</w:t>
      </w:r>
    </w:p>
    <w:p w:rsidR="0071787C" w:rsidRPr="008957AE" w:rsidRDefault="0071787C" w:rsidP="0071787C">
      <w:pPr>
        <w:spacing w:line="360" w:lineRule="auto"/>
        <w:jc w:val="both"/>
        <w:rPr>
          <w:sz w:val="22"/>
          <w:szCs w:val="22"/>
        </w:rPr>
      </w:pPr>
      <w:r w:rsidRPr="008957AE">
        <w:rPr>
          <w:sz w:val="22"/>
          <w:szCs w:val="22"/>
        </w:rPr>
        <w:t xml:space="preserve"> - владеть различными танцевальными шагами.</w:t>
      </w:r>
    </w:p>
    <w:p w:rsidR="0071787C" w:rsidRPr="008957AE" w:rsidRDefault="0071787C" w:rsidP="0071787C">
      <w:pPr>
        <w:spacing w:line="360" w:lineRule="auto"/>
        <w:jc w:val="both"/>
        <w:rPr>
          <w:sz w:val="22"/>
          <w:szCs w:val="22"/>
        </w:rPr>
      </w:pPr>
      <w:r w:rsidRPr="008957AE">
        <w:rPr>
          <w:b/>
          <w:sz w:val="22"/>
          <w:szCs w:val="22"/>
        </w:rPr>
        <w:t>РАЗДЕЛ 2.</w:t>
      </w:r>
    </w:p>
    <w:p w:rsidR="0071787C" w:rsidRPr="008957AE" w:rsidRDefault="0071787C" w:rsidP="0071787C">
      <w:pPr>
        <w:spacing w:line="360" w:lineRule="auto"/>
        <w:jc w:val="both"/>
        <w:rPr>
          <w:sz w:val="22"/>
          <w:szCs w:val="22"/>
        </w:rPr>
      </w:pPr>
      <w:r w:rsidRPr="008957AE">
        <w:rPr>
          <w:sz w:val="22"/>
          <w:szCs w:val="22"/>
        </w:rPr>
        <w:t>- иметь представление о темпах и динамике музыкальных произведений, уметь их определять и отражать в движениях;</w:t>
      </w:r>
    </w:p>
    <w:p w:rsidR="0071787C" w:rsidRPr="008957AE" w:rsidRDefault="0071787C" w:rsidP="0071787C">
      <w:pPr>
        <w:spacing w:line="360" w:lineRule="auto"/>
        <w:jc w:val="both"/>
        <w:rPr>
          <w:sz w:val="22"/>
          <w:szCs w:val="22"/>
        </w:rPr>
      </w:pPr>
      <w:r w:rsidRPr="008957AE">
        <w:rPr>
          <w:sz w:val="22"/>
          <w:szCs w:val="22"/>
        </w:rPr>
        <w:t>- знать понятия: вступление, начало и конец предложения, уметь своевременно начинать движение по окончании вступления;</w:t>
      </w:r>
    </w:p>
    <w:p w:rsidR="0071787C" w:rsidRPr="008957AE" w:rsidRDefault="0071787C" w:rsidP="0071787C">
      <w:pPr>
        <w:spacing w:line="360" w:lineRule="auto"/>
        <w:jc w:val="both"/>
        <w:rPr>
          <w:sz w:val="22"/>
          <w:szCs w:val="22"/>
        </w:rPr>
      </w:pPr>
      <w:r w:rsidRPr="008957AE">
        <w:rPr>
          <w:sz w:val="22"/>
          <w:szCs w:val="22"/>
        </w:rPr>
        <w:t>- знать понятия: «сильной» и «слабой» доли в такте и уметь выделить их соответствующими движениями;</w:t>
      </w:r>
    </w:p>
    <w:p w:rsidR="0071787C" w:rsidRPr="008957AE" w:rsidRDefault="0071787C" w:rsidP="0071787C">
      <w:pPr>
        <w:spacing w:line="360" w:lineRule="auto"/>
        <w:jc w:val="both"/>
        <w:rPr>
          <w:sz w:val="22"/>
          <w:szCs w:val="22"/>
        </w:rPr>
      </w:pPr>
      <w:r w:rsidRPr="008957AE">
        <w:rPr>
          <w:sz w:val="22"/>
          <w:szCs w:val="22"/>
        </w:rPr>
        <w:t>-  знать понятие метра и ритма;</w:t>
      </w:r>
    </w:p>
    <w:p w:rsidR="0071787C" w:rsidRPr="008957AE" w:rsidRDefault="0071787C" w:rsidP="0071787C">
      <w:pPr>
        <w:spacing w:line="360" w:lineRule="auto"/>
        <w:jc w:val="both"/>
        <w:rPr>
          <w:sz w:val="22"/>
          <w:szCs w:val="22"/>
        </w:rPr>
      </w:pPr>
      <w:r w:rsidRPr="008957AE">
        <w:rPr>
          <w:sz w:val="22"/>
          <w:szCs w:val="22"/>
        </w:rPr>
        <w:t>- иметь навыки воспроизведения простейших ритмических рисунков с помощью хлопков в ладоши и притопов ног.</w:t>
      </w:r>
    </w:p>
    <w:p w:rsidR="0071787C" w:rsidRPr="008957AE" w:rsidRDefault="0071787C" w:rsidP="0071787C">
      <w:pPr>
        <w:spacing w:line="360" w:lineRule="auto"/>
        <w:jc w:val="both"/>
        <w:rPr>
          <w:b/>
          <w:sz w:val="22"/>
          <w:szCs w:val="22"/>
        </w:rPr>
      </w:pPr>
      <w:r w:rsidRPr="008957AE">
        <w:rPr>
          <w:b/>
          <w:sz w:val="22"/>
          <w:szCs w:val="22"/>
        </w:rPr>
        <w:t>РАЗДЕЛ 3.</w:t>
      </w:r>
    </w:p>
    <w:p w:rsidR="0071787C" w:rsidRPr="008957AE" w:rsidRDefault="0071787C" w:rsidP="0071787C">
      <w:pPr>
        <w:spacing w:line="360" w:lineRule="auto"/>
        <w:jc w:val="both"/>
        <w:rPr>
          <w:sz w:val="22"/>
          <w:szCs w:val="22"/>
        </w:rPr>
      </w:pPr>
      <w:r w:rsidRPr="008957AE">
        <w:rPr>
          <w:sz w:val="22"/>
          <w:szCs w:val="22"/>
        </w:rPr>
        <w:t>- иметь представление о танцевальной композиции  выразительности и исполнения разнообразных танцев;</w:t>
      </w:r>
    </w:p>
    <w:p w:rsidR="0071787C" w:rsidRPr="008957AE" w:rsidRDefault="0071787C" w:rsidP="0071787C">
      <w:pPr>
        <w:spacing w:line="360" w:lineRule="auto"/>
        <w:jc w:val="both"/>
        <w:rPr>
          <w:sz w:val="22"/>
          <w:szCs w:val="22"/>
        </w:rPr>
      </w:pPr>
      <w:r w:rsidRPr="008957AE">
        <w:rPr>
          <w:sz w:val="22"/>
          <w:szCs w:val="22"/>
        </w:rPr>
        <w:t>- уметь ориентироваться на площадке  танцевального зала;</w:t>
      </w:r>
    </w:p>
    <w:p w:rsidR="0071787C" w:rsidRPr="008957AE" w:rsidRDefault="0071787C" w:rsidP="0071787C">
      <w:pPr>
        <w:spacing w:line="360" w:lineRule="auto"/>
        <w:jc w:val="both"/>
        <w:rPr>
          <w:sz w:val="22"/>
          <w:szCs w:val="22"/>
        </w:rPr>
      </w:pPr>
      <w:r w:rsidRPr="008957AE">
        <w:rPr>
          <w:sz w:val="22"/>
          <w:szCs w:val="22"/>
        </w:rPr>
        <w:lastRenderedPageBreak/>
        <w:t>- иметь навыки исполнения движений  в различных ракурсах и рисунках танца;</w:t>
      </w:r>
    </w:p>
    <w:p w:rsidR="0071787C" w:rsidRPr="008957AE" w:rsidRDefault="0071787C" w:rsidP="0071787C">
      <w:pPr>
        <w:spacing w:line="360" w:lineRule="auto"/>
        <w:jc w:val="both"/>
        <w:rPr>
          <w:sz w:val="22"/>
          <w:szCs w:val="22"/>
        </w:rPr>
      </w:pPr>
      <w:r w:rsidRPr="008957AE">
        <w:rPr>
          <w:sz w:val="22"/>
          <w:szCs w:val="22"/>
        </w:rPr>
        <w:t>- иметь навыки исполнения танцевальных комбинаций и композиций;</w:t>
      </w:r>
    </w:p>
    <w:p w:rsidR="0071787C" w:rsidRPr="008957AE" w:rsidRDefault="0071787C" w:rsidP="0071787C">
      <w:pPr>
        <w:spacing w:line="360" w:lineRule="auto"/>
        <w:jc w:val="both"/>
        <w:rPr>
          <w:sz w:val="22"/>
          <w:szCs w:val="22"/>
        </w:rPr>
      </w:pPr>
      <w:r w:rsidRPr="008957AE">
        <w:rPr>
          <w:sz w:val="22"/>
          <w:szCs w:val="22"/>
        </w:rPr>
        <w:t xml:space="preserve"> -иметь навыки коллективного исполнительства.</w:t>
      </w:r>
    </w:p>
    <w:p w:rsidR="0071787C" w:rsidRPr="008957AE" w:rsidRDefault="0071787C" w:rsidP="0071787C">
      <w:pPr>
        <w:spacing w:line="360" w:lineRule="auto"/>
        <w:jc w:val="both"/>
        <w:rPr>
          <w:b/>
          <w:bCs/>
          <w:sz w:val="22"/>
          <w:szCs w:val="22"/>
        </w:rPr>
      </w:pPr>
      <w:r w:rsidRPr="008957AE">
        <w:rPr>
          <w:b/>
          <w:sz w:val="22"/>
          <w:szCs w:val="22"/>
        </w:rPr>
        <w:t>СОДЕРЖАНИЕ</w:t>
      </w:r>
      <w:r w:rsidR="00A37BB0" w:rsidRPr="008957AE">
        <w:rPr>
          <w:b/>
          <w:sz w:val="22"/>
          <w:szCs w:val="22"/>
        </w:rPr>
        <w:t xml:space="preserve">  2 года обучения.</w:t>
      </w:r>
    </w:p>
    <w:p w:rsidR="0071787C" w:rsidRPr="008957AE" w:rsidRDefault="0071787C" w:rsidP="0071787C">
      <w:pPr>
        <w:spacing w:line="360" w:lineRule="auto"/>
        <w:jc w:val="both"/>
        <w:rPr>
          <w:b/>
          <w:sz w:val="22"/>
          <w:szCs w:val="22"/>
        </w:rPr>
      </w:pPr>
      <w:r w:rsidRPr="008957AE">
        <w:rPr>
          <w:b/>
          <w:sz w:val="22"/>
          <w:szCs w:val="22"/>
        </w:rPr>
        <w:t xml:space="preserve">                                                        Введение</w:t>
      </w:r>
    </w:p>
    <w:p w:rsidR="0071787C" w:rsidRPr="008957AE" w:rsidRDefault="0071787C" w:rsidP="0071787C">
      <w:pPr>
        <w:spacing w:line="360" w:lineRule="auto"/>
        <w:jc w:val="both"/>
        <w:rPr>
          <w:sz w:val="22"/>
          <w:szCs w:val="22"/>
        </w:rPr>
      </w:pPr>
      <w:r w:rsidRPr="008957AE">
        <w:rPr>
          <w:sz w:val="22"/>
          <w:szCs w:val="22"/>
        </w:rPr>
        <w:t>Цели и задачи второго года обучения. Анкетирование детей и их родителей.</w:t>
      </w:r>
    </w:p>
    <w:p w:rsidR="0071787C" w:rsidRPr="00762115" w:rsidRDefault="0071787C" w:rsidP="0071787C">
      <w:pPr>
        <w:spacing w:line="360" w:lineRule="auto"/>
        <w:jc w:val="both"/>
        <w:rPr>
          <w:sz w:val="22"/>
          <w:szCs w:val="22"/>
        </w:rPr>
      </w:pPr>
      <w:r w:rsidRPr="008957AE">
        <w:rPr>
          <w:sz w:val="22"/>
          <w:szCs w:val="22"/>
        </w:rPr>
        <w:t>Беседа о систематичность занятий,</w:t>
      </w:r>
      <w:r w:rsidR="00762115">
        <w:rPr>
          <w:sz w:val="22"/>
          <w:szCs w:val="22"/>
        </w:rPr>
        <w:t xml:space="preserve"> дисциплинированности на уроке.</w:t>
      </w:r>
    </w:p>
    <w:p w:rsidR="0071787C" w:rsidRPr="008957AE" w:rsidRDefault="0071787C" w:rsidP="0071787C">
      <w:pPr>
        <w:spacing w:line="360" w:lineRule="auto"/>
        <w:jc w:val="both"/>
        <w:rPr>
          <w:b/>
          <w:sz w:val="22"/>
          <w:szCs w:val="22"/>
        </w:rPr>
      </w:pPr>
      <w:r w:rsidRPr="008957AE">
        <w:rPr>
          <w:b/>
          <w:sz w:val="22"/>
          <w:szCs w:val="22"/>
        </w:rPr>
        <w:t>РАЗДЕЛ 1. Хореографическая азбука</w:t>
      </w:r>
    </w:p>
    <w:p w:rsidR="0071787C" w:rsidRPr="008957AE" w:rsidRDefault="0071787C" w:rsidP="0071787C">
      <w:pPr>
        <w:spacing w:line="360" w:lineRule="auto"/>
        <w:jc w:val="both"/>
        <w:rPr>
          <w:sz w:val="22"/>
          <w:szCs w:val="22"/>
        </w:rPr>
      </w:pPr>
      <w:r w:rsidRPr="008957AE">
        <w:rPr>
          <w:sz w:val="22"/>
          <w:szCs w:val="22"/>
        </w:rPr>
        <w:t xml:space="preserve">Повторяются, закрепляются упражнения первого года обучения: </w:t>
      </w:r>
    </w:p>
    <w:p w:rsidR="0071787C" w:rsidRPr="008957AE" w:rsidRDefault="0071787C" w:rsidP="0071787C">
      <w:pPr>
        <w:spacing w:line="360" w:lineRule="auto"/>
        <w:jc w:val="both"/>
        <w:rPr>
          <w:bCs/>
          <w:sz w:val="22"/>
          <w:szCs w:val="22"/>
        </w:rPr>
      </w:pPr>
      <w:r w:rsidRPr="008957AE">
        <w:rPr>
          <w:b/>
          <w:sz w:val="22"/>
          <w:szCs w:val="22"/>
        </w:rPr>
        <w:t>Тема 1.2.</w:t>
      </w:r>
      <w:r w:rsidRPr="008957AE">
        <w:rPr>
          <w:sz w:val="22"/>
          <w:szCs w:val="22"/>
        </w:rPr>
        <w:t xml:space="preserve"> Развитие отдельных групп мышц </w:t>
      </w:r>
      <w:r w:rsidRPr="008957AE">
        <w:rPr>
          <w:bCs/>
          <w:sz w:val="22"/>
          <w:szCs w:val="22"/>
        </w:rPr>
        <w:t>и подвижности суставов;</w:t>
      </w:r>
    </w:p>
    <w:p w:rsidR="0071787C" w:rsidRPr="008957AE" w:rsidRDefault="0071787C" w:rsidP="0071787C">
      <w:pPr>
        <w:spacing w:line="360" w:lineRule="auto"/>
        <w:jc w:val="both"/>
        <w:rPr>
          <w:bCs/>
          <w:sz w:val="22"/>
          <w:szCs w:val="22"/>
        </w:rPr>
      </w:pPr>
      <w:r w:rsidRPr="008957AE">
        <w:rPr>
          <w:b/>
          <w:bCs/>
          <w:sz w:val="22"/>
          <w:szCs w:val="22"/>
        </w:rPr>
        <w:t>Тема 1.3.</w:t>
      </w:r>
      <w:r w:rsidRPr="008957AE">
        <w:rPr>
          <w:bCs/>
          <w:sz w:val="22"/>
          <w:szCs w:val="22"/>
        </w:rPr>
        <w:t xml:space="preserve"> Фигурная маршировка</w:t>
      </w:r>
    </w:p>
    <w:p w:rsidR="0071787C" w:rsidRPr="008957AE" w:rsidRDefault="0071787C" w:rsidP="0071787C">
      <w:pPr>
        <w:spacing w:line="360" w:lineRule="auto"/>
        <w:jc w:val="both"/>
        <w:rPr>
          <w:bCs/>
          <w:sz w:val="22"/>
          <w:szCs w:val="22"/>
        </w:rPr>
      </w:pPr>
      <w:r w:rsidRPr="008957AE">
        <w:rPr>
          <w:bCs/>
          <w:sz w:val="22"/>
          <w:szCs w:val="22"/>
        </w:rPr>
        <w:t>Повышается качество исполнения данных упражнений.</w:t>
      </w:r>
    </w:p>
    <w:p w:rsidR="0071787C" w:rsidRPr="008957AE" w:rsidRDefault="0071787C" w:rsidP="0071787C">
      <w:pPr>
        <w:spacing w:line="360" w:lineRule="auto"/>
        <w:jc w:val="both"/>
        <w:rPr>
          <w:b/>
          <w:bCs/>
          <w:sz w:val="22"/>
          <w:szCs w:val="22"/>
        </w:rPr>
      </w:pPr>
      <w:r w:rsidRPr="008957AE">
        <w:rPr>
          <w:b/>
          <w:bCs/>
          <w:sz w:val="22"/>
          <w:szCs w:val="22"/>
        </w:rPr>
        <w:t>Тема 1.4. Элементы классического танца</w:t>
      </w:r>
    </w:p>
    <w:p w:rsidR="0071787C" w:rsidRPr="008957AE" w:rsidRDefault="0071787C" w:rsidP="0071787C">
      <w:pPr>
        <w:spacing w:line="360" w:lineRule="auto"/>
        <w:jc w:val="both"/>
        <w:rPr>
          <w:bCs/>
          <w:sz w:val="22"/>
          <w:szCs w:val="22"/>
        </w:rPr>
      </w:pPr>
      <w:r w:rsidRPr="008957AE">
        <w:rPr>
          <w:b/>
          <w:bCs/>
          <w:sz w:val="22"/>
          <w:szCs w:val="22"/>
        </w:rPr>
        <w:t>-</w:t>
      </w:r>
      <w:r w:rsidRPr="008957AE">
        <w:rPr>
          <w:bCs/>
          <w:sz w:val="22"/>
          <w:szCs w:val="22"/>
        </w:rPr>
        <w:t xml:space="preserve">понятие </w:t>
      </w:r>
      <w:r w:rsidRPr="008957AE">
        <w:rPr>
          <w:bCs/>
          <w:sz w:val="22"/>
          <w:szCs w:val="22"/>
          <w:lang w:val="en-US"/>
        </w:rPr>
        <w:t>en</w:t>
      </w:r>
      <w:r w:rsidRPr="008957AE">
        <w:rPr>
          <w:bCs/>
          <w:sz w:val="22"/>
          <w:szCs w:val="22"/>
        </w:rPr>
        <w:t xml:space="preserve"> </w:t>
      </w:r>
      <w:r w:rsidRPr="008957AE">
        <w:rPr>
          <w:bCs/>
          <w:sz w:val="22"/>
          <w:szCs w:val="22"/>
          <w:lang w:val="en-US"/>
        </w:rPr>
        <w:t>face</w:t>
      </w:r>
      <w:r w:rsidRPr="008957AE">
        <w:rPr>
          <w:bCs/>
          <w:sz w:val="22"/>
          <w:szCs w:val="22"/>
        </w:rPr>
        <w:t xml:space="preserve"> , </w:t>
      </w:r>
      <w:r w:rsidRPr="008957AE">
        <w:rPr>
          <w:bCs/>
          <w:sz w:val="22"/>
          <w:szCs w:val="22"/>
          <w:lang w:val="en-US"/>
        </w:rPr>
        <w:t>epaulement</w:t>
      </w:r>
      <w:r w:rsidRPr="008957AE">
        <w:rPr>
          <w:bCs/>
          <w:sz w:val="22"/>
          <w:szCs w:val="22"/>
        </w:rPr>
        <w:t xml:space="preserve"> ;</w:t>
      </w:r>
    </w:p>
    <w:p w:rsidR="0071787C" w:rsidRPr="008957AE" w:rsidRDefault="0071787C" w:rsidP="0071787C">
      <w:pPr>
        <w:spacing w:line="360" w:lineRule="auto"/>
        <w:jc w:val="both"/>
        <w:rPr>
          <w:bCs/>
          <w:sz w:val="22"/>
          <w:szCs w:val="22"/>
        </w:rPr>
      </w:pPr>
      <w:r w:rsidRPr="008957AE">
        <w:rPr>
          <w:bCs/>
          <w:sz w:val="22"/>
          <w:szCs w:val="22"/>
        </w:rPr>
        <w:t>- постановка корпуса , ног у станка (лицом к станку ) в полувыворотных позициях;</w:t>
      </w:r>
    </w:p>
    <w:p w:rsidR="0071787C" w:rsidRPr="008957AE" w:rsidRDefault="0071787C" w:rsidP="0071787C">
      <w:pPr>
        <w:spacing w:line="360" w:lineRule="auto"/>
        <w:jc w:val="both"/>
        <w:rPr>
          <w:bCs/>
          <w:sz w:val="22"/>
          <w:szCs w:val="22"/>
        </w:rPr>
      </w:pPr>
      <w:r w:rsidRPr="008957AE">
        <w:rPr>
          <w:bCs/>
          <w:sz w:val="22"/>
          <w:szCs w:val="22"/>
        </w:rPr>
        <w:t xml:space="preserve">- наклон корпуса из </w:t>
      </w:r>
      <w:r w:rsidRPr="008957AE">
        <w:rPr>
          <w:bCs/>
          <w:sz w:val="22"/>
          <w:szCs w:val="22"/>
          <w:lang w:val="en-US"/>
        </w:rPr>
        <w:t>I</w:t>
      </w:r>
      <w:r w:rsidRPr="008957AE">
        <w:rPr>
          <w:bCs/>
          <w:sz w:val="22"/>
          <w:szCs w:val="22"/>
        </w:rPr>
        <w:t xml:space="preserve"> позиции лицом к палке;</w:t>
      </w:r>
    </w:p>
    <w:p w:rsidR="0071787C" w:rsidRPr="008957AE" w:rsidRDefault="0071787C" w:rsidP="0071787C">
      <w:pPr>
        <w:spacing w:line="360" w:lineRule="auto"/>
        <w:jc w:val="both"/>
        <w:rPr>
          <w:bCs/>
          <w:sz w:val="22"/>
          <w:szCs w:val="22"/>
        </w:rPr>
      </w:pPr>
      <w:r w:rsidRPr="008957AE">
        <w:rPr>
          <w:bCs/>
          <w:sz w:val="22"/>
          <w:szCs w:val="22"/>
        </w:rPr>
        <w:t xml:space="preserve">- выворотные позиции ног </w:t>
      </w:r>
      <w:r w:rsidRPr="008957AE">
        <w:rPr>
          <w:bCs/>
          <w:sz w:val="22"/>
          <w:szCs w:val="22"/>
          <w:lang w:val="en-US"/>
        </w:rPr>
        <w:t>I</w:t>
      </w:r>
      <w:r w:rsidRPr="008957AE">
        <w:rPr>
          <w:bCs/>
          <w:sz w:val="22"/>
          <w:szCs w:val="22"/>
        </w:rPr>
        <w:t xml:space="preserve"> , </w:t>
      </w:r>
      <w:r w:rsidRPr="008957AE">
        <w:rPr>
          <w:bCs/>
          <w:sz w:val="22"/>
          <w:szCs w:val="22"/>
          <w:lang w:val="en-US"/>
        </w:rPr>
        <w:t>II</w:t>
      </w:r>
      <w:r w:rsidRPr="008957AE">
        <w:rPr>
          <w:bCs/>
          <w:sz w:val="22"/>
          <w:szCs w:val="22"/>
        </w:rPr>
        <w:t xml:space="preserve"> , </w:t>
      </w:r>
      <w:r w:rsidRPr="008957AE">
        <w:rPr>
          <w:bCs/>
          <w:sz w:val="22"/>
          <w:szCs w:val="22"/>
          <w:lang w:val="en-US"/>
        </w:rPr>
        <w:t>III</w:t>
      </w:r>
      <w:r w:rsidRPr="008957AE">
        <w:rPr>
          <w:bCs/>
          <w:sz w:val="22"/>
          <w:szCs w:val="22"/>
        </w:rPr>
        <w:t xml:space="preserve"> , </w:t>
      </w:r>
      <w:r w:rsidRPr="008957AE">
        <w:rPr>
          <w:bCs/>
          <w:sz w:val="22"/>
          <w:szCs w:val="22"/>
          <w:lang w:val="en-US"/>
        </w:rPr>
        <w:t>V</w:t>
      </w:r>
      <w:r w:rsidRPr="008957AE">
        <w:rPr>
          <w:bCs/>
          <w:sz w:val="22"/>
          <w:szCs w:val="22"/>
        </w:rPr>
        <w:t xml:space="preserve"> лицом к палке;</w:t>
      </w:r>
    </w:p>
    <w:p w:rsidR="0071787C" w:rsidRPr="008957AE" w:rsidRDefault="0071787C" w:rsidP="0071787C">
      <w:pPr>
        <w:spacing w:line="360" w:lineRule="auto"/>
        <w:jc w:val="both"/>
        <w:rPr>
          <w:sz w:val="22"/>
          <w:szCs w:val="22"/>
        </w:rPr>
      </w:pPr>
      <w:r w:rsidRPr="008957AE">
        <w:rPr>
          <w:bCs/>
          <w:sz w:val="22"/>
          <w:szCs w:val="22"/>
        </w:rPr>
        <w:t xml:space="preserve">- </w:t>
      </w:r>
      <w:r w:rsidRPr="008957AE">
        <w:rPr>
          <w:sz w:val="22"/>
          <w:szCs w:val="22"/>
        </w:rPr>
        <w:t xml:space="preserve">battement tendu в сторону из </w:t>
      </w:r>
      <w:r w:rsidRPr="008957AE">
        <w:rPr>
          <w:sz w:val="22"/>
          <w:szCs w:val="22"/>
          <w:lang w:val="en-US"/>
        </w:rPr>
        <w:t>I</w:t>
      </w:r>
      <w:r w:rsidRPr="008957AE">
        <w:rPr>
          <w:sz w:val="22"/>
          <w:szCs w:val="22"/>
        </w:rPr>
        <w:t xml:space="preserve"> в сторону лицом к палке;  </w:t>
      </w:r>
    </w:p>
    <w:p w:rsidR="0071787C" w:rsidRPr="008957AE" w:rsidRDefault="0071787C" w:rsidP="0071787C">
      <w:pPr>
        <w:spacing w:line="360" w:lineRule="auto"/>
        <w:jc w:val="both"/>
        <w:rPr>
          <w:sz w:val="22"/>
          <w:szCs w:val="22"/>
        </w:rPr>
      </w:pPr>
    </w:p>
    <w:p w:rsidR="0071787C" w:rsidRPr="008957AE" w:rsidRDefault="0071787C" w:rsidP="0071787C">
      <w:pPr>
        <w:spacing w:line="360" w:lineRule="auto"/>
        <w:jc w:val="both"/>
        <w:rPr>
          <w:sz w:val="22"/>
          <w:szCs w:val="22"/>
        </w:rPr>
      </w:pPr>
      <w:r w:rsidRPr="008957AE">
        <w:rPr>
          <w:sz w:val="22"/>
          <w:szCs w:val="22"/>
        </w:rPr>
        <w:t xml:space="preserve">- </w:t>
      </w:r>
      <w:r w:rsidRPr="008957AE">
        <w:rPr>
          <w:sz w:val="22"/>
          <w:szCs w:val="22"/>
          <w:lang w:val="en-US"/>
        </w:rPr>
        <w:t>Releve</w:t>
      </w:r>
      <w:r w:rsidRPr="008957AE">
        <w:rPr>
          <w:sz w:val="22"/>
          <w:szCs w:val="22"/>
        </w:rPr>
        <w:t xml:space="preserve"> на полупальцах по </w:t>
      </w:r>
      <w:r w:rsidRPr="008957AE">
        <w:rPr>
          <w:sz w:val="22"/>
          <w:szCs w:val="22"/>
          <w:lang w:val="en-US"/>
        </w:rPr>
        <w:t>I</w:t>
      </w:r>
      <w:r w:rsidRPr="008957AE">
        <w:rPr>
          <w:sz w:val="22"/>
          <w:szCs w:val="22"/>
        </w:rPr>
        <w:t>-</w:t>
      </w:r>
      <w:r w:rsidRPr="008957AE">
        <w:rPr>
          <w:sz w:val="22"/>
          <w:szCs w:val="22"/>
          <w:lang w:val="en-US"/>
        </w:rPr>
        <w:t>III</w:t>
      </w:r>
      <w:r w:rsidRPr="008957AE">
        <w:rPr>
          <w:sz w:val="22"/>
          <w:szCs w:val="22"/>
        </w:rPr>
        <w:t xml:space="preserve"> позициям лицом к палке;</w:t>
      </w:r>
    </w:p>
    <w:p w:rsidR="0071787C" w:rsidRPr="008957AE" w:rsidRDefault="0071787C" w:rsidP="0071787C">
      <w:pPr>
        <w:spacing w:line="360" w:lineRule="auto"/>
        <w:jc w:val="both"/>
        <w:rPr>
          <w:sz w:val="22"/>
          <w:szCs w:val="22"/>
        </w:rPr>
      </w:pPr>
      <w:r w:rsidRPr="008957AE">
        <w:rPr>
          <w:sz w:val="22"/>
          <w:szCs w:val="22"/>
        </w:rPr>
        <w:t xml:space="preserve">- </w:t>
      </w:r>
      <w:r w:rsidRPr="008957AE">
        <w:rPr>
          <w:sz w:val="22"/>
          <w:szCs w:val="22"/>
          <w:lang w:val="en-US"/>
        </w:rPr>
        <w:t>demi</w:t>
      </w:r>
      <w:r w:rsidRPr="008957AE">
        <w:rPr>
          <w:sz w:val="22"/>
          <w:szCs w:val="22"/>
        </w:rPr>
        <w:t>-</w:t>
      </w:r>
      <w:r w:rsidRPr="008957AE">
        <w:rPr>
          <w:sz w:val="22"/>
          <w:szCs w:val="22"/>
          <w:lang w:val="en-US"/>
        </w:rPr>
        <w:t>plie</w:t>
      </w:r>
      <w:r w:rsidRPr="008957AE">
        <w:rPr>
          <w:sz w:val="22"/>
          <w:szCs w:val="22"/>
        </w:rPr>
        <w:t xml:space="preserve"> по </w:t>
      </w:r>
      <w:r w:rsidRPr="008957AE">
        <w:rPr>
          <w:sz w:val="22"/>
          <w:szCs w:val="22"/>
          <w:lang w:val="en-US"/>
        </w:rPr>
        <w:t>I</w:t>
      </w:r>
      <w:r w:rsidRPr="008957AE">
        <w:rPr>
          <w:sz w:val="22"/>
          <w:szCs w:val="22"/>
        </w:rPr>
        <w:t>-</w:t>
      </w:r>
      <w:r w:rsidRPr="008957AE">
        <w:rPr>
          <w:sz w:val="22"/>
          <w:szCs w:val="22"/>
          <w:lang w:val="en-US"/>
        </w:rPr>
        <w:t>III</w:t>
      </w:r>
      <w:r w:rsidRPr="008957AE">
        <w:rPr>
          <w:sz w:val="22"/>
          <w:szCs w:val="22"/>
        </w:rPr>
        <w:t xml:space="preserve"> позициям лицом к палке;</w:t>
      </w:r>
    </w:p>
    <w:p w:rsidR="0071787C" w:rsidRPr="008957AE" w:rsidRDefault="0071787C" w:rsidP="0071787C">
      <w:pPr>
        <w:spacing w:line="360" w:lineRule="auto"/>
        <w:jc w:val="both"/>
        <w:rPr>
          <w:sz w:val="22"/>
          <w:szCs w:val="22"/>
        </w:rPr>
      </w:pPr>
      <w:r w:rsidRPr="008957AE">
        <w:rPr>
          <w:sz w:val="22"/>
          <w:szCs w:val="22"/>
        </w:rPr>
        <w:t>- постановка корпуса одной рукой держась за палку;</w:t>
      </w:r>
    </w:p>
    <w:p w:rsidR="0071787C" w:rsidRPr="008957AE" w:rsidRDefault="0071787C" w:rsidP="0071787C">
      <w:pPr>
        <w:spacing w:line="360" w:lineRule="auto"/>
        <w:jc w:val="both"/>
        <w:rPr>
          <w:sz w:val="22"/>
          <w:szCs w:val="22"/>
        </w:rPr>
      </w:pPr>
      <w:r w:rsidRPr="008957AE">
        <w:rPr>
          <w:sz w:val="22"/>
          <w:szCs w:val="22"/>
        </w:rPr>
        <w:t xml:space="preserve">- </w:t>
      </w:r>
      <w:r w:rsidRPr="008957AE">
        <w:rPr>
          <w:sz w:val="22"/>
          <w:szCs w:val="22"/>
          <w:lang w:val="en-US"/>
        </w:rPr>
        <w:t>preparation</w:t>
      </w:r>
      <w:r w:rsidRPr="008957AE">
        <w:rPr>
          <w:sz w:val="22"/>
          <w:szCs w:val="22"/>
        </w:rPr>
        <w:t xml:space="preserve"> для руки у станка (держась одной рукой за станок);</w:t>
      </w:r>
    </w:p>
    <w:p w:rsidR="0071787C" w:rsidRPr="008957AE" w:rsidRDefault="0071787C" w:rsidP="0071787C">
      <w:pPr>
        <w:spacing w:line="360" w:lineRule="auto"/>
        <w:jc w:val="both"/>
        <w:rPr>
          <w:sz w:val="22"/>
          <w:szCs w:val="22"/>
        </w:rPr>
      </w:pPr>
      <w:r w:rsidRPr="008957AE">
        <w:rPr>
          <w:sz w:val="22"/>
          <w:szCs w:val="22"/>
        </w:rPr>
        <w:t>- трамплинные прыжки на двух ногах в полувыворотных позициях.</w:t>
      </w:r>
    </w:p>
    <w:p w:rsidR="0071787C" w:rsidRPr="008957AE" w:rsidRDefault="0071787C" w:rsidP="0071787C">
      <w:pPr>
        <w:spacing w:line="360" w:lineRule="auto"/>
        <w:jc w:val="both"/>
        <w:rPr>
          <w:sz w:val="22"/>
          <w:szCs w:val="22"/>
        </w:rPr>
      </w:pPr>
    </w:p>
    <w:p w:rsidR="0071787C" w:rsidRPr="008957AE" w:rsidRDefault="0071787C" w:rsidP="0071787C">
      <w:pPr>
        <w:spacing w:line="360" w:lineRule="auto"/>
        <w:jc w:val="both"/>
        <w:rPr>
          <w:b/>
          <w:sz w:val="22"/>
          <w:szCs w:val="22"/>
        </w:rPr>
      </w:pPr>
      <w:r w:rsidRPr="008957AE">
        <w:rPr>
          <w:b/>
          <w:sz w:val="22"/>
          <w:szCs w:val="22"/>
        </w:rPr>
        <w:t>Тема 1.5 Элементы народного танца</w:t>
      </w:r>
    </w:p>
    <w:p w:rsidR="0071787C" w:rsidRPr="008957AE" w:rsidRDefault="0071787C" w:rsidP="0071787C">
      <w:pPr>
        <w:spacing w:line="360" w:lineRule="auto"/>
        <w:jc w:val="both"/>
        <w:rPr>
          <w:sz w:val="22"/>
          <w:szCs w:val="22"/>
        </w:rPr>
      </w:pPr>
      <w:r w:rsidRPr="008957AE">
        <w:rPr>
          <w:b/>
          <w:sz w:val="22"/>
          <w:szCs w:val="22"/>
        </w:rPr>
        <w:lastRenderedPageBreak/>
        <w:t>-</w:t>
      </w:r>
      <w:r w:rsidRPr="008957AE">
        <w:rPr>
          <w:sz w:val="22"/>
          <w:szCs w:val="22"/>
        </w:rPr>
        <w:t>присядка «мячик» для мальчиков;</w:t>
      </w:r>
    </w:p>
    <w:p w:rsidR="0071787C" w:rsidRPr="008957AE" w:rsidRDefault="0071787C" w:rsidP="0071787C">
      <w:pPr>
        <w:spacing w:line="360" w:lineRule="auto"/>
        <w:jc w:val="both"/>
        <w:rPr>
          <w:sz w:val="22"/>
          <w:szCs w:val="22"/>
        </w:rPr>
      </w:pPr>
      <w:r w:rsidRPr="008957AE">
        <w:rPr>
          <w:sz w:val="22"/>
          <w:szCs w:val="22"/>
        </w:rPr>
        <w:t>-простейшие хлопушки;</w:t>
      </w:r>
    </w:p>
    <w:p w:rsidR="0071787C" w:rsidRPr="008957AE" w:rsidRDefault="0071787C" w:rsidP="0071787C">
      <w:pPr>
        <w:spacing w:line="360" w:lineRule="auto"/>
        <w:jc w:val="both"/>
        <w:rPr>
          <w:sz w:val="22"/>
          <w:szCs w:val="22"/>
        </w:rPr>
      </w:pPr>
      <w:r w:rsidRPr="008957AE">
        <w:rPr>
          <w:sz w:val="22"/>
          <w:szCs w:val="22"/>
        </w:rPr>
        <w:t>-вращение по точкам класса на месте;</w:t>
      </w:r>
    </w:p>
    <w:p w:rsidR="0071787C" w:rsidRPr="008957AE" w:rsidRDefault="0071787C" w:rsidP="0071787C">
      <w:pPr>
        <w:spacing w:line="360" w:lineRule="auto"/>
        <w:jc w:val="both"/>
        <w:rPr>
          <w:sz w:val="22"/>
          <w:szCs w:val="22"/>
        </w:rPr>
      </w:pPr>
      <w:r w:rsidRPr="008957AE">
        <w:rPr>
          <w:sz w:val="22"/>
          <w:szCs w:val="22"/>
        </w:rPr>
        <w:t>-припадание;</w:t>
      </w:r>
    </w:p>
    <w:p w:rsidR="0071787C" w:rsidRPr="008957AE" w:rsidRDefault="0071787C" w:rsidP="0071787C">
      <w:pPr>
        <w:spacing w:line="360" w:lineRule="auto"/>
        <w:jc w:val="both"/>
        <w:rPr>
          <w:sz w:val="22"/>
          <w:szCs w:val="22"/>
        </w:rPr>
      </w:pPr>
      <w:r w:rsidRPr="008957AE">
        <w:rPr>
          <w:sz w:val="22"/>
          <w:szCs w:val="22"/>
        </w:rPr>
        <w:t>-уральский бег;</w:t>
      </w:r>
    </w:p>
    <w:p w:rsidR="0071787C" w:rsidRPr="008957AE" w:rsidRDefault="0071787C" w:rsidP="0071787C">
      <w:pPr>
        <w:spacing w:line="360" w:lineRule="auto"/>
        <w:jc w:val="both"/>
        <w:rPr>
          <w:sz w:val="22"/>
          <w:szCs w:val="22"/>
        </w:rPr>
      </w:pPr>
      <w:r w:rsidRPr="008957AE">
        <w:rPr>
          <w:sz w:val="22"/>
          <w:szCs w:val="22"/>
        </w:rPr>
        <w:t>-основные движения репертуарных танцев 3раздела.</w:t>
      </w:r>
    </w:p>
    <w:p w:rsidR="0071787C" w:rsidRPr="008957AE" w:rsidRDefault="0071787C" w:rsidP="0071787C">
      <w:pPr>
        <w:spacing w:line="360" w:lineRule="auto"/>
        <w:jc w:val="both"/>
        <w:rPr>
          <w:b/>
          <w:sz w:val="22"/>
          <w:szCs w:val="22"/>
        </w:rPr>
      </w:pPr>
    </w:p>
    <w:p w:rsidR="0071787C" w:rsidRPr="008957AE" w:rsidRDefault="0071787C" w:rsidP="0071787C">
      <w:pPr>
        <w:spacing w:line="360" w:lineRule="auto"/>
        <w:jc w:val="both"/>
        <w:rPr>
          <w:b/>
          <w:sz w:val="22"/>
          <w:szCs w:val="22"/>
        </w:rPr>
      </w:pPr>
      <w:r w:rsidRPr="008957AE">
        <w:rPr>
          <w:b/>
          <w:sz w:val="22"/>
          <w:szCs w:val="22"/>
        </w:rPr>
        <w:t>Тема 1.6. Элементы бального танца</w:t>
      </w:r>
    </w:p>
    <w:p w:rsidR="0071787C" w:rsidRPr="008957AE" w:rsidRDefault="0071787C" w:rsidP="0071787C">
      <w:pPr>
        <w:spacing w:line="360" w:lineRule="auto"/>
        <w:jc w:val="both"/>
        <w:rPr>
          <w:sz w:val="22"/>
          <w:szCs w:val="22"/>
        </w:rPr>
      </w:pPr>
      <w:r w:rsidRPr="008957AE">
        <w:rPr>
          <w:sz w:val="22"/>
          <w:szCs w:val="22"/>
        </w:rPr>
        <w:t xml:space="preserve">- </w:t>
      </w:r>
      <w:r w:rsidRPr="008957AE">
        <w:rPr>
          <w:sz w:val="22"/>
          <w:szCs w:val="22"/>
          <w:lang w:val="en-US"/>
        </w:rPr>
        <w:t>pas</w:t>
      </w:r>
      <w:r w:rsidRPr="008957AE">
        <w:rPr>
          <w:sz w:val="22"/>
          <w:szCs w:val="22"/>
        </w:rPr>
        <w:t xml:space="preserve"> </w:t>
      </w:r>
      <w:r w:rsidRPr="008957AE">
        <w:rPr>
          <w:sz w:val="22"/>
          <w:szCs w:val="22"/>
          <w:lang w:val="en-US"/>
        </w:rPr>
        <w:t>chasse</w:t>
      </w:r>
      <w:r w:rsidRPr="008957AE">
        <w:rPr>
          <w:sz w:val="22"/>
          <w:szCs w:val="22"/>
        </w:rPr>
        <w:t>;</w:t>
      </w:r>
    </w:p>
    <w:p w:rsidR="0071787C" w:rsidRPr="008957AE" w:rsidRDefault="0071787C" w:rsidP="0071787C">
      <w:pPr>
        <w:spacing w:line="360" w:lineRule="auto"/>
        <w:jc w:val="both"/>
        <w:rPr>
          <w:sz w:val="22"/>
          <w:szCs w:val="22"/>
        </w:rPr>
      </w:pPr>
      <w:r w:rsidRPr="008957AE">
        <w:rPr>
          <w:sz w:val="22"/>
          <w:szCs w:val="22"/>
        </w:rPr>
        <w:t>- вальсовая дорожка вперед и назад;</w:t>
      </w:r>
    </w:p>
    <w:p w:rsidR="0071787C" w:rsidRPr="008957AE" w:rsidRDefault="0071787C" w:rsidP="0071787C">
      <w:pPr>
        <w:spacing w:line="360" w:lineRule="auto"/>
        <w:jc w:val="both"/>
        <w:rPr>
          <w:sz w:val="22"/>
          <w:szCs w:val="22"/>
        </w:rPr>
      </w:pPr>
      <w:r w:rsidRPr="008957AE">
        <w:rPr>
          <w:sz w:val="22"/>
          <w:szCs w:val="22"/>
        </w:rPr>
        <w:t>- правый поворот вальса (по половинкам);</w:t>
      </w:r>
    </w:p>
    <w:p w:rsidR="0071787C" w:rsidRPr="008957AE" w:rsidRDefault="0071787C" w:rsidP="0071787C">
      <w:pPr>
        <w:spacing w:line="360" w:lineRule="auto"/>
        <w:jc w:val="both"/>
        <w:rPr>
          <w:sz w:val="22"/>
          <w:szCs w:val="22"/>
        </w:rPr>
      </w:pPr>
      <w:r w:rsidRPr="008957AE">
        <w:rPr>
          <w:sz w:val="22"/>
          <w:szCs w:val="22"/>
        </w:rPr>
        <w:t xml:space="preserve">- </w:t>
      </w:r>
      <w:r w:rsidRPr="008957AE">
        <w:rPr>
          <w:sz w:val="22"/>
          <w:szCs w:val="22"/>
          <w:lang w:val="en-US"/>
        </w:rPr>
        <w:t>pas</w:t>
      </w:r>
      <w:r w:rsidRPr="008957AE">
        <w:rPr>
          <w:sz w:val="22"/>
          <w:szCs w:val="22"/>
        </w:rPr>
        <w:t xml:space="preserve"> </w:t>
      </w:r>
      <w:r w:rsidRPr="008957AE">
        <w:rPr>
          <w:sz w:val="22"/>
          <w:szCs w:val="22"/>
          <w:lang w:val="en-US"/>
        </w:rPr>
        <w:t>menuet</w:t>
      </w:r>
      <w:r w:rsidRPr="008957AE">
        <w:rPr>
          <w:sz w:val="22"/>
          <w:szCs w:val="22"/>
        </w:rPr>
        <w:t>;</w:t>
      </w:r>
    </w:p>
    <w:p w:rsidR="0071787C" w:rsidRPr="008957AE" w:rsidRDefault="0071787C" w:rsidP="0071787C">
      <w:pPr>
        <w:spacing w:line="360" w:lineRule="auto"/>
        <w:jc w:val="both"/>
        <w:rPr>
          <w:sz w:val="22"/>
          <w:szCs w:val="22"/>
        </w:rPr>
      </w:pPr>
      <w:r w:rsidRPr="008957AE">
        <w:rPr>
          <w:sz w:val="22"/>
          <w:szCs w:val="22"/>
        </w:rPr>
        <w:t>- основные движения репертуарных танцев 3 раздела.</w:t>
      </w:r>
    </w:p>
    <w:p w:rsidR="0071787C" w:rsidRPr="008957AE" w:rsidRDefault="0071787C" w:rsidP="0071787C">
      <w:pPr>
        <w:spacing w:line="360" w:lineRule="auto"/>
        <w:jc w:val="both"/>
        <w:rPr>
          <w:b/>
          <w:bCs/>
          <w:sz w:val="22"/>
          <w:szCs w:val="22"/>
        </w:rPr>
      </w:pPr>
    </w:p>
    <w:p w:rsidR="0071787C" w:rsidRPr="008957AE" w:rsidRDefault="0071787C" w:rsidP="0071787C">
      <w:pPr>
        <w:spacing w:line="360" w:lineRule="auto"/>
        <w:jc w:val="both"/>
        <w:rPr>
          <w:b/>
          <w:bCs/>
          <w:sz w:val="22"/>
          <w:szCs w:val="22"/>
        </w:rPr>
      </w:pPr>
      <w:r w:rsidRPr="008957AE">
        <w:rPr>
          <w:b/>
          <w:bCs/>
          <w:sz w:val="22"/>
          <w:szCs w:val="22"/>
        </w:rPr>
        <w:t>Тема. 1.7. Балетная гимнастика</w:t>
      </w:r>
    </w:p>
    <w:p w:rsidR="0071787C" w:rsidRPr="008957AE" w:rsidRDefault="0071787C" w:rsidP="0071787C">
      <w:pPr>
        <w:spacing w:line="360" w:lineRule="auto"/>
        <w:jc w:val="both"/>
        <w:rPr>
          <w:bCs/>
          <w:sz w:val="22"/>
          <w:szCs w:val="22"/>
        </w:rPr>
      </w:pPr>
      <w:r w:rsidRPr="008957AE">
        <w:rPr>
          <w:bCs/>
          <w:sz w:val="22"/>
          <w:szCs w:val="22"/>
        </w:rPr>
        <w:t>- для улучшения выворотности;</w:t>
      </w:r>
    </w:p>
    <w:p w:rsidR="0071787C" w:rsidRPr="008957AE" w:rsidRDefault="0071787C" w:rsidP="0071787C">
      <w:pPr>
        <w:spacing w:line="360" w:lineRule="auto"/>
        <w:jc w:val="both"/>
        <w:rPr>
          <w:bCs/>
          <w:sz w:val="22"/>
          <w:szCs w:val="22"/>
        </w:rPr>
      </w:pPr>
      <w:r w:rsidRPr="008957AE">
        <w:rPr>
          <w:bCs/>
          <w:sz w:val="22"/>
          <w:szCs w:val="22"/>
        </w:rPr>
        <w:t>- для развития гибкости позвоночника;</w:t>
      </w:r>
    </w:p>
    <w:p w:rsidR="0071787C" w:rsidRPr="008957AE" w:rsidRDefault="0071787C" w:rsidP="0071787C">
      <w:pPr>
        <w:spacing w:line="360" w:lineRule="auto"/>
        <w:jc w:val="both"/>
        <w:rPr>
          <w:bCs/>
          <w:sz w:val="22"/>
          <w:szCs w:val="22"/>
        </w:rPr>
      </w:pPr>
      <w:r w:rsidRPr="008957AE">
        <w:rPr>
          <w:bCs/>
          <w:sz w:val="22"/>
          <w:szCs w:val="22"/>
        </w:rPr>
        <w:t>- для укрепления мышц спины;</w:t>
      </w:r>
    </w:p>
    <w:p w:rsidR="0071787C" w:rsidRPr="008957AE" w:rsidRDefault="0071787C" w:rsidP="0071787C">
      <w:pPr>
        <w:spacing w:line="360" w:lineRule="auto"/>
        <w:jc w:val="both"/>
        <w:rPr>
          <w:bCs/>
          <w:sz w:val="22"/>
          <w:szCs w:val="22"/>
        </w:rPr>
      </w:pPr>
      <w:r w:rsidRPr="008957AE">
        <w:rPr>
          <w:bCs/>
          <w:sz w:val="22"/>
          <w:szCs w:val="22"/>
        </w:rPr>
        <w:t>- для мышц брюшного пресса;</w:t>
      </w:r>
    </w:p>
    <w:p w:rsidR="0071787C" w:rsidRPr="008957AE" w:rsidRDefault="0071787C" w:rsidP="0071787C">
      <w:pPr>
        <w:spacing w:line="360" w:lineRule="auto"/>
        <w:jc w:val="both"/>
        <w:rPr>
          <w:bCs/>
          <w:sz w:val="22"/>
          <w:szCs w:val="22"/>
        </w:rPr>
      </w:pPr>
      <w:r w:rsidRPr="008957AE">
        <w:rPr>
          <w:bCs/>
          <w:sz w:val="22"/>
          <w:szCs w:val="22"/>
        </w:rPr>
        <w:t>- для растягивания задних мышц бедра;</w:t>
      </w:r>
    </w:p>
    <w:p w:rsidR="0071787C" w:rsidRPr="008957AE" w:rsidRDefault="0071787C" w:rsidP="0071787C">
      <w:pPr>
        <w:spacing w:line="360" w:lineRule="auto"/>
        <w:jc w:val="both"/>
        <w:rPr>
          <w:bCs/>
          <w:sz w:val="22"/>
          <w:szCs w:val="22"/>
        </w:rPr>
      </w:pPr>
      <w:r w:rsidRPr="008957AE">
        <w:rPr>
          <w:bCs/>
          <w:sz w:val="22"/>
          <w:szCs w:val="22"/>
        </w:rPr>
        <w:t>- для укрепления мышц плечевого пояса;</w:t>
      </w:r>
    </w:p>
    <w:p w:rsidR="0071787C" w:rsidRPr="008957AE" w:rsidRDefault="0071787C" w:rsidP="0071787C">
      <w:pPr>
        <w:spacing w:line="360" w:lineRule="auto"/>
        <w:jc w:val="both"/>
        <w:rPr>
          <w:bCs/>
          <w:sz w:val="22"/>
          <w:szCs w:val="22"/>
        </w:rPr>
      </w:pPr>
      <w:r w:rsidRPr="008957AE">
        <w:rPr>
          <w:bCs/>
          <w:sz w:val="22"/>
          <w:szCs w:val="22"/>
        </w:rPr>
        <w:t>- для укрепления мышц ног и увеличения подвижности в тазобедренных суставах;</w:t>
      </w:r>
    </w:p>
    <w:p w:rsidR="0071787C" w:rsidRPr="008957AE" w:rsidRDefault="0071787C" w:rsidP="0071787C">
      <w:pPr>
        <w:spacing w:line="360" w:lineRule="auto"/>
        <w:jc w:val="both"/>
        <w:rPr>
          <w:b/>
          <w:sz w:val="22"/>
          <w:szCs w:val="22"/>
        </w:rPr>
      </w:pPr>
      <w:r w:rsidRPr="008957AE">
        <w:rPr>
          <w:b/>
          <w:iCs/>
          <w:sz w:val="22"/>
          <w:szCs w:val="22"/>
        </w:rPr>
        <w:t xml:space="preserve">Раздел 2. </w:t>
      </w:r>
      <w:r w:rsidRPr="008957AE">
        <w:rPr>
          <w:b/>
          <w:sz w:val="22"/>
          <w:szCs w:val="22"/>
        </w:rPr>
        <w:t>Музыка и танец</w:t>
      </w:r>
    </w:p>
    <w:p w:rsidR="0071787C" w:rsidRPr="008957AE" w:rsidRDefault="0071787C" w:rsidP="0071787C">
      <w:pPr>
        <w:spacing w:line="360" w:lineRule="auto"/>
        <w:jc w:val="both"/>
        <w:rPr>
          <w:sz w:val="22"/>
          <w:szCs w:val="22"/>
        </w:rPr>
      </w:pPr>
      <w:r w:rsidRPr="008957AE">
        <w:rPr>
          <w:sz w:val="22"/>
          <w:szCs w:val="22"/>
        </w:rPr>
        <w:t>Тема 2.1. Связь музыки и движения.</w:t>
      </w:r>
    </w:p>
    <w:p w:rsidR="0071787C" w:rsidRPr="008957AE" w:rsidRDefault="0071787C" w:rsidP="0071787C">
      <w:pPr>
        <w:spacing w:line="360" w:lineRule="auto"/>
        <w:jc w:val="both"/>
        <w:rPr>
          <w:sz w:val="22"/>
          <w:szCs w:val="22"/>
        </w:rPr>
      </w:pPr>
      <w:r w:rsidRPr="008957AE">
        <w:rPr>
          <w:sz w:val="22"/>
          <w:szCs w:val="22"/>
        </w:rPr>
        <w:t>Закрепляются знания и навыки первого года обучения:</w:t>
      </w:r>
    </w:p>
    <w:p w:rsidR="0071787C" w:rsidRPr="008957AE" w:rsidRDefault="0071787C" w:rsidP="0071787C">
      <w:pPr>
        <w:spacing w:line="360" w:lineRule="auto"/>
        <w:jc w:val="both"/>
        <w:rPr>
          <w:sz w:val="22"/>
          <w:szCs w:val="22"/>
        </w:rPr>
      </w:pPr>
      <w:r w:rsidRPr="008957AE">
        <w:rPr>
          <w:sz w:val="22"/>
          <w:szCs w:val="22"/>
        </w:rPr>
        <w:t>- понятия: вступление, часть, предложение, фраза;</w:t>
      </w:r>
    </w:p>
    <w:p w:rsidR="0071787C" w:rsidRPr="008957AE" w:rsidRDefault="0071787C" w:rsidP="0071787C">
      <w:pPr>
        <w:spacing w:line="360" w:lineRule="auto"/>
        <w:jc w:val="both"/>
        <w:rPr>
          <w:sz w:val="22"/>
          <w:szCs w:val="22"/>
        </w:rPr>
      </w:pPr>
      <w:r w:rsidRPr="008957AE">
        <w:rPr>
          <w:sz w:val="22"/>
          <w:szCs w:val="22"/>
        </w:rPr>
        <w:lastRenderedPageBreak/>
        <w:t>- определение на слух окончания вступления, части, периода, предложения, фразы;</w:t>
      </w:r>
    </w:p>
    <w:p w:rsidR="0071787C" w:rsidRPr="008957AE" w:rsidRDefault="0071787C" w:rsidP="0071787C">
      <w:pPr>
        <w:spacing w:line="360" w:lineRule="auto"/>
        <w:jc w:val="both"/>
        <w:rPr>
          <w:sz w:val="22"/>
          <w:szCs w:val="22"/>
        </w:rPr>
      </w:pPr>
      <w:r w:rsidRPr="008957AE">
        <w:rPr>
          <w:sz w:val="22"/>
          <w:szCs w:val="22"/>
        </w:rPr>
        <w:t xml:space="preserve">- акцентирование окончания каждой фразы, предложения, периода, предложения, </w:t>
      </w:r>
    </w:p>
    <w:p w:rsidR="0071787C" w:rsidRPr="008957AE" w:rsidRDefault="0071787C" w:rsidP="0071787C">
      <w:pPr>
        <w:spacing w:line="360" w:lineRule="auto"/>
        <w:jc w:val="both"/>
        <w:rPr>
          <w:sz w:val="22"/>
          <w:szCs w:val="22"/>
        </w:rPr>
      </w:pPr>
      <w:r w:rsidRPr="008957AE">
        <w:rPr>
          <w:sz w:val="22"/>
          <w:szCs w:val="22"/>
        </w:rPr>
        <w:t>периода,</w:t>
      </w:r>
    </w:p>
    <w:p w:rsidR="0071787C" w:rsidRPr="008957AE" w:rsidRDefault="0071787C" w:rsidP="0071787C">
      <w:pPr>
        <w:spacing w:line="360" w:lineRule="auto"/>
        <w:jc w:val="both"/>
        <w:rPr>
          <w:sz w:val="22"/>
          <w:szCs w:val="22"/>
        </w:rPr>
      </w:pPr>
      <w:r w:rsidRPr="008957AE">
        <w:rPr>
          <w:sz w:val="22"/>
          <w:szCs w:val="22"/>
        </w:rPr>
        <w:t xml:space="preserve"> части различными движениями(притоп, хлопок, прыжок и т.п.);</w:t>
      </w:r>
    </w:p>
    <w:p w:rsidR="0071787C" w:rsidRPr="008957AE" w:rsidRDefault="0071787C" w:rsidP="0071787C">
      <w:pPr>
        <w:spacing w:line="360" w:lineRule="auto"/>
        <w:jc w:val="both"/>
        <w:rPr>
          <w:sz w:val="22"/>
          <w:szCs w:val="22"/>
        </w:rPr>
      </w:pPr>
      <w:r w:rsidRPr="008957AE">
        <w:rPr>
          <w:sz w:val="22"/>
          <w:szCs w:val="22"/>
        </w:rPr>
        <w:t>- смена направления движения, упражнения в зависимости от смены частей, периодов,</w:t>
      </w:r>
    </w:p>
    <w:p w:rsidR="0071787C" w:rsidRPr="008957AE" w:rsidRDefault="0071787C" w:rsidP="0071787C">
      <w:pPr>
        <w:spacing w:line="360" w:lineRule="auto"/>
        <w:jc w:val="both"/>
        <w:rPr>
          <w:sz w:val="22"/>
          <w:szCs w:val="22"/>
        </w:rPr>
      </w:pPr>
      <w:r w:rsidRPr="008957AE">
        <w:rPr>
          <w:sz w:val="22"/>
          <w:szCs w:val="22"/>
        </w:rPr>
        <w:t xml:space="preserve"> предложений, фраз;</w:t>
      </w:r>
    </w:p>
    <w:p w:rsidR="0071787C" w:rsidRPr="008957AE" w:rsidRDefault="0071787C" w:rsidP="0071787C">
      <w:pPr>
        <w:spacing w:line="360" w:lineRule="auto"/>
        <w:jc w:val="both"/>
        <w:rPr>
          <w:sz w:val="22"/>
          <w:szCs w:val="22"/>
        </w:rPr>
      </w:pPr>
      <w:r w:rsidRPr="008957AE">
        <w:rPr>
          <w:sz w:val="22"/>
          <w:szCs w:val="22"/>
        </w:rPr>
        <w:t>- умение самостоятельно начинать движение, ощущая первую сильную долю;</w:t>
      </w:r>
    </w:p>
    <w:p w:rsidR="0071787C" w:rsidRPr="008957AE" w:rsidRDefault="0071787C" w:rsidP="0071787C">
      <w:pPr>
        <w:spacing w:line="360" w:lineRule="auto"/>
        <w:jc w:val="both"/>
        <w:rPr>
          <w:sz w:val="22"/>
          <w:szCs w:val="22"/>
        </w:rPr>
      </w:pPr>
      <w:r w:rsidRPr="008957AE">
        <w:rPr>
          <w:sz w:val="22"/>
          <w:szCs w:val="22"/>
        </w:rPr>
        <w:t>- умение заканчивать учебное задание по окончании музыкального сопровождения;</w:t>
      </w:r>
    </w:p>
    <w:p w:rsidR="0071787C" w:rsidRPr="008957AE" w:rsidRDefault="0071787C" w:rsidP="0071787C">
      <w:pPr>
        <w:spacing w:line="360" w:lineRule="auto"/>
        <w:jc w:val="both"/>
        <w:rPr>
          <w:sz w:val="22"/>
          <w:szCs w:val="22"/>
        </w:rPr>
      </w:pPr>
      <w:r w:rsidRPr="008957AE">
        <w:rPr>
          <w:sz w:val="22"/>
          <w:szCs w:val="22"/>
        </w:rPr>
        <w:t>- двухчастное и трехчастное построение музыки.</w:t>
      </w:r>
    </w:p>
    <w:p w:rsidR="0071787C" w:rsidRPr="008957AE" w:rsidRDefault="0071787C" w:rsidP="0071787C">
      <w:pPr>
        <w:spacing w:line="360" w:lineRule="auto"/>
        <w:jc w:val="both"/>
        <w:rPr>
          <w:sz w:val="22"/>
          <w:szCs w:val="22"/>
        </w:rPr>
      </w:pPr>
      <w:r w:rsidRPr="008957AE">
        <w:rPr>
          <w:sz w:val="22"/>
          <w:szCs w:val="22"/>
        </w:rPr>
        <w:t>В раздел также включаются:</w:t>
      </w:r>
    </w:p>
    <w:p w:rsidR="0071787C" w:rsidRPr="008957AE" w:rsidRDefault="0071787C" w:rsidP="0071787C">
      <w:pPr>
        <w:spacing w:line="360" w:lineRule="auto"/>
        <w:jc w:val="both"/>
        <w:rPr>
          <w:sz w:val="22"/>
          <w:szCs w:val="22"/>
        </w:rPr>
      </w:pPr>
      <w:r w:rsidRPr="008957AE">
        <w:rPr>
          <w:sz w:val="22"/>
          <w:szCs w:val="22"/>
        </w:rPr>
        <w:t>- особенности танцевальных жанров (вальс, полька, марш);</w:t>
      </w:r>
    </w:p>
    <w:p w:rsidR="0071787C" w:rsidRPr="008957AE" w:rsidRDefault="0071787C" w:rsidP="0071787C">
      <w:pPr>
        <w:spacing w:line="360" w:lineRule="auto"/>
        <w:jc w:val="both"/>
        <w:rPr>
          <w:sz w:val="22"/>
          <w:szCs w:val="22"/>
        </w:rPr>
      </w:pPr>
      <w:r w:rsidRPr="008957AE">
        <w:rPr>
          <w:sz w:val="22"/>
          <w:szCs w:val="22"/>
        </w:rPr>
        <w:t>- анализ маршевой и танцевальной музыки;</w:t>
      </w:r>
    </w:p>
    <w:p w:rsidR="0071787C" w:rsidRPr="008957AE" w:rsidRDefault="0071787C" w:rsidP="0071787C">
      <w:pPr>
        <w:spacing w:line="360" w:lineRule="auto"/>
        <w:jc w:val="both"/>
        <w:rPr>
          <w:sz w:val="22"/>
          <w:szCs w:val="22"/>
        </w:rPr>
      </w:pPr>
      <w:r w:rsidRPr="008957AE">
        <w:rPr>
          <w:sz w:val="22"/>
          <w:szCs w:val="22"/>
        </w:rPr>
        <w:t>- умение слушать и определять жанр танцевальной музыки;</w:t>
      </w:r>
    </w:p>
    <w:p w:rsidR="0071787C" w:rsidRPr="008957AE" w:rsidRDefault="0071787C" w:rsidP="0071787C">
      <w:pPr>
        <w:spacing w:line="360" w:lineRule="auto"/>
        <w:jc w:val="both"/>
        <w:rPr>
          <w:sz w:val="22"/>
          <w:szCs w:val="22"/>
        </w:rPr>
      </w:pPr>
      <w:r w:rsidRPr="008957AE">
        <w:rPr>
          <w:sz w:val="22"/>
          <w:szCs w:val="22"/>
        </w:rPr>
        <w:t xml:space="preserve">- умение самостоятельно находить движения и исполнять в соответствующем жанру </w:t>
      </w:r>
    </w:p>
    <w:p w:rsidR="0071787C" w:rsidRPr="008957AE" w:rsidRDefault="0071787C" w:rsidP="0071787C">
      <w:pPr>
        <w:spacing w:line="360" w:lineRule="auto"/>
        <w:jc w:val="both"/>
        <w:rPr>
          <w:sz w:val="22"/>
          <w:szCs w:val="22"/>
        </w:rPr>
      </w:pPr>
      <w:r w:rsidRPr="008957AE">
        <w:rPr>
          <w:sz w:val="22"/>
          <w:szCs w:val="22"/>
        </w:rPr>
        <w:t>характере вальса, польки, марша;</w:t>
      </w:r>
    </w:p>
    <w:p w:rsidR="0071787C" w:rsidRPr="008957AE" w:rsidRDefault="0071787C" w:rsidP="0071787C">
      <w:pPr>
        <w:spacing w:line="360" w:lineRule="auto"/>
        <w:jc w:val="both"/>
        <w:rPr>
          <w:sz w:val="22"/>
          <w:szCs w:val="22"/>
        </w:rPr>
      </w:pPr>
      <w:r w:rsidRPr="008957AE">
        <w:rPr>
          <w:sz w:val="22"/>
          <w:szCs w:val="22"/>
        </w:rPr>
        <w:t>- импровизация на различные жанры танцевальной музыки.</w:t>
      </w:r>
    </w:p>
    <w:p w:rsidR="0071787C" w:rsidRPr="008957AE" w:rsidRDefault="0071787C" w:rsidP="0071787C">
      <w:pPr>
        <w:spacing w:line="360" w:lineRule="auto"/>
        <w:jc w:val="both"/>
        <w:rPr>
          <w:b/>
          <w:sz w:val="22"/>
          <w:szCs w:val="22"/>
        </w:rPr>
      </w:pPr>
    </w:p>
    <w:p w:rsidR="0071787C" w:rsidRPr="008957AE" w:rsidRDefault="0071787C" w:rsidP="0071787C">
      <w:pPr>
        <w:spacing w:line="360" w:lineRule="auto"/>
        <w:jc w:val="both"/>
        <w:rPr>
          <w:b/>
          <w:sz w:val="22"/>
          <w:szCs w:val="22"/>
        </w:rPr>
      </w:pPr>
      <w:r w:rsidRPr="008957AE">
        <w:rPr>
          <w:b/>
          <w:sz w:val="22"/>
          <w:szCs w:val="22"/>
        </w:rPr>
        <w:t>Тема 2.2.  Темп музыкального произведения в  танцевальных движениях.</w:t>
      </w:r>
    </w:p>
    <w:p w:rsidR="0071787C" w:rsidRPr="008957AE" w:rsidRDefault="0071787C" w:rsidP="0071787C">
      <w:pPr>
        <w:spacing w:line="360" w:lineRule="auto"/>
        <w:jc w:val="both"/>
        <w:rPr>
          <w:sz w:val="22"/>
          <w:szCs w:val="22"/>
        </w:rPr>
      </w:pPr>
      <w:r w:rsidRPr="008957AE">
        <w:rPr>
          <w:sz w:val="22"/>
          <w:szCs w:val="22"/>
        </w:rPr>
        <w:t>-закрепление понятия темпа и его видов;</w:t>
      </w:r>
    </w:p>
    <w:p w:rsidR="0071787C" w:rsidRPr="008957AE" w:rsidRDefault="0071787C" w:rsidP="0071787C">
      <w:pPr>
        <w:spacing w:line="360" w:lineRule="auto"/>
        <w:jc w:val="both"/>
        <w:rPr>
          <w:sz w:val="22"/>
          <w:szCs w:val="22"/>
        </w:rPr>
      </w:pPr>
      <w:r w:rsidRPr="008957AE">
        <w:rPr>
          <w:sz w:val="22"/>
          <w:szCs w:val="22"/>
        </w:rPr>
        <w:t>-самостоятельное определение темп;</w:t>
      </w:r>
    </w:p>
    <w:p w:rsidR="0071787C" w:rsidRPr="008957AE" w:rsidRDefault="0071787C" w:rsidP="0071787C">
      <w:pPr>
        <w:spacing w:line="360" w:lineRule="auto"/>
        <w:jc w:val="both"/>
        <w:rPr>
          <w:sz w:val="22"/>
          <w:szCs w:val="22"/>
        </w:rPr>
      </w:pPr>
      <w:r w:rsidRPr="008957AE">
        <w:rPr>
          <w:sz w:val="22"/>
          <w:szCs w:val="22"/>
        </w:rPr>
        <w:t>- сохранение заданного темпа во время ходьбы или бега;</w:t>
      </w:r>
    </w:p>
    <w:p w:rsidR="0071787C" w:rsidRPr="008957AE" w:rsidRDefault="0071787C" w:rsidP="0071787C">
      <w:pPr>
        <w:spacing w:line="360" w:lineRule="auto"/>
        <w:jc w:val="both"/>
        <w:rPr>
          <w:sz w:val="22"/>
          <w:szCs w:val="22"/>
        </w:rPr>
      </w:pPr>
      <w:r w:rsidRPr="008957AE">
        <w:rPr>
          <w:sz w:val="22"/>
          <w:szCs w:val="22"/>
        </w:rPr>
        <w:t xml:space="preserve">- выполнение по памяти ритмического рисунка в заданном темпе после временного </w:t>
      </w:r>
    </w:p>
    <w:p w:rsidR="0071787C" w:rsidRPr="008957AE" w:rsidRDefault="0071787C" w:rsidP="0071787C">
      <w:pPr>
        <w:spacing w:line="360" w:lineRule="auto"/>
        <w:jc w:val="both"/>
        <w:rPr>
          <w:sz w:val="22"/>
          <w:szCs w:val="22"/>
        </w:rPr>
      </w:pPr>
      <w:r w:rsidRPr="008957AE">
        <w:rPr>
          <w:sz w:val="22"/>
          <w:szCs w:val="22"/>
        </w:rPr>
        <w:t>прекращения музыки.</w:t>
      </w:r>
    </w:p>
    <w:p w:rsidR="0071787C" w:rsidRPr="008957AE" w:rsidRDefault="0071787C" w:rsidP="0071787C">
      <w:pPr>
        <w:spacing w:line="360" w:lineRule="auto"/>
        <w:jc w:val="both"/>
        <w:rPr>
          <w:b/>
          <w:sz w:val="22"/>
          <w:szCs w:val="22"/>
        </w:rPr>
      </w:pPr>
    </w:p>
    <w:p w:rsidR="0071787C" w:rsidRPr="008957AE" w:rsidRDefault="0071787C" w:rsidP="0071787C">
      <w:pPr>
        <w:spacing w:line="360" w:lineRule="auto"/>
        <w:jc w:val="both"/>
        <w:rPr>
          <w:b/>
          <w:sz w:val="22"/>
          <w:szCs w:val="22"/>
        </w:rPr>
      </w:pPr>
      <w:r w:rsidRPr="008957AE">
        <w:rPr>
          <w:b/>
          <w:sz w:val="22"/>
          <w:szCs w:val="22"/>
        </w:rPr>
        <w:t xml:space="preserve">Тема 2.3. Динамика и характер музыкального произведения в танцевальных </w:t>
      </w:r>
    </w:p>
    <w:p w:rsidR="0071787C" w:rsidRPr="008957AE" w:rsidRDefault="0071787C" w:rsidP="0071787C">
      <w:pPr>
        <w:spacing w:line="360" w:lineRule="auto"/>
        <w:jc w:val="both"/>
        <w:rPr>
          <w:b/>
          <w:sz w:val="22"/>
          <w:szCs w:val="22"/>
        </w:rPr>
      </w:pPr>
      <w:r w:rsidRPr="008957AE">
        <w:rPr>
          <w:b/>
          <w:sz w:val="22"/>
          <w:szCs w:val="22"/>
        </w:rPr>
        <w:t>движениях.</w:t>
      </w:r>
    </w:p>
    <w:p w:rsidR="0071787C" w:rsidRPr="008957AE" w:rsidRDefault="0071787C" w:rsidP="0071787C">
      <w:pPr>
        <w:spacing w:line="360" w:lineRule="auto"/>
        <w:jc w:val="both"/>
        <w:rPr>
          <w:sz w:val="22"/>
          <w:szCs w:val="22"/>
        </w:rPr>
      </w:pPr>
      <w:r w:rsidRPr="008957AE">
        <w:rPr>
          <w:sz w:val="22"/>
          <w:szCs w:val="22"/>
        </w:rPr>
        <w:lastRenderedPageBreak/>
        <w:t xml:space="preserve">Закрепляются знания и навыки первого года обучения. Передача </w:t>
      </w:r>
    </w:p>
    <w:p w:rsidR="0071787C" w:rsidRPr="008957AE" w:rsidRDefault="0071787C" w:rsidP="0071787C">
      <w:pPr>
        <w:spacing w:line="360" w:lineRule="auto"/>
        <w:jc w:val="both"/>
        <w:rPr>
          <w:sz w:val="22"/>
          <w:szCs w:val="22"/>
        </w:rPr>
      </w:pPr>
      <w:r w:rsidRPr="008957AE">
        <w:rPr>
          <w:sz w:val="22"/>
          <w:szCs w:val="22"/>
        </w:rPr>
        <w:t xml:space="preserve">динамических оттенков отрабатывается в движении ритмических упражнениях </w:t>
      </w:r>
    </w:p>
    <w:p w:rsidR="0071787C" w:rsidRPr="008957AE" w:rsidRDefault="0071787C" w:rsidP="0071787C">
      <w:pPr>
        <w:spacing w:line="360" w:lineRule="auto"/>
        <w:jc w:val="both"/>
        <w:rPr>
          <w:sz w:val="22"/>
          <w:szCs w:val="22"/>
        </w:rPr>
      </w:pPr>
      <w:r w:rsidRPr="008957AE">
        <w:rPr>
          <w:sz w:val="22"/>
          <w:szCs w:val="22"/>
        </w:rPr>
        <w:t>и играх на новом, более сложном музыкальном материале.</w:t>
      </w:r>
    </w:p>
    <w:p w:rsidR="0071787C" w:rsidRPr="008957AE" w:rsidRDefault="0071787C" w:rsidP="0071787C">
      <w:pPr>
        <w:spacing w:line="360" w:lineRule="auto"/>
        <w:jc w:val="both"/>
        <w:rPr>
          <w:b/>
          <w:sz w:val="22"/>
          <w:szCs w:val="22"/>
        </w:rPr>
      </w:pPr>
    </w:p>
    <w:p w:rsidR="0071787C" w:rsidRPr="008957AE" w:rsidRDefault="0071787C" w:rsidP="0071787C">
      <w:pPr>
        <w:spacing w:line="360" w:lineRule="auto"/>
        <w:jc w:val="both"/>
        <w:rPr>
          <w:b/>
          <w:sz w:val="22"/>
          <w:szCs w:val="22"/>
        </w:rPr>
      </w:pPr>
      <w:r w:rsidRPr="008957AE">
        <w:rPr>
          <w:b/>
          <w:sz w:val="22"/>
          <w:szCs w:val="22"/>
        </w:rPr>
        <w:t>Тема. 2.4. Метроритм, специальные упражнения.</w:t>
      </w:r>
    </w:p>
    <w:p w:rsidR="0071787C" w:rsidRPr="008957AE" w:rsidRDefault="0071787C" w:rsidP="0071787C">
      <w:pPr>
        <w:spacing w:line="360" w:lineRule="auto"/>
        <w:jc w:val="both"/>
        <w:rPr>
          <w:bCs/>
          <w:sz w:val="22"/>
          <w:szCs w:val="22"/>
        </w:rPr>
      </w:pPr>
      <w:r w:rsidRPr="008957AE">
        <w:rPr>
          <w:bCs/>
          <w:sz w:val="22"/>
          <w:szCs w:val="22"/>
        </w:rPr>
        <w:t>К материалу предыдущего года обучения включается:</w:t>
      </w:r>
    </w:p>
    <w:p w:rsidR="0071787C" w:rsidRPr="008957AE" w:rsidRDefault="0071787C" w:rsidP="0071787C">
      <w:pPr>
        <w:spacing w:line="360" w:lineRule="auto"/>
        <w:jc w:val="both"/>
        <w:rPr>
          <w:bCs/>
          <w:sz w:val="22"/>
          <w:szCs w:val="22"/>
        </w:rPr>
      </w:pPr>
      <w:r w:rsidRPr="008957AE">
        <w:rPr>
          <w:bCs/>
          <w:sz w:val="22"/>
          <w:szCs w:val="22"/>
        </w:rPr>
        <w:t>- понятие «затакт»;</w:t>
      </w:r>
    </w:p>
    <w:p w:rsidR="0071787C" w:rsidRPr="008957AE" w:rsidRDefault="0071787C" w:rsidP="0071787C">
      <w:pPr>
        <w:spacing w:line="360" w:lineRule="auto"/>
        <w:jc w:val="both"/>
        <w:rPr>
          <w:bCs/>
          <w:sz w:val="22"/>
          <w:szCs w:val="22"/>
        </w:rPr>
      </w:pPr>
      <w:r w:rsidRPr="008957AE">
        <w:rPr>
          <w:bCs/>
          <w:sz w:val="22"/>
          <w:szCs w:val="22"/>
        </w:rPr>
        <w:t>- умение определять на слух затактовые построения;</w:t>
      </w:r>
    </w:p>
    <w:p w:rsidR="0071787C" w:rsidRPr="008957AE" w:rsidRDefault="0071787C" w:rsidP="0071787C">
      <w:pPr>
        <w:spacing w:line="360" w:lineRule="auto"/>
        <w:jc w:val="both"/>
        <w:rPr>
          <w:bCs/>
          <w:sz w:val="22"/>
          <w:szCs w:val="22"/>
        </w:rPr>
      </w:pPr>
      <w:r w:rsidRPr="008957AE">
        <w:rPr>
          <w:bCs/>
          <w:sz w:val="22"/>
          <w:szCs w:val="22"/>
        </w:rPr>
        <w:t>- умение самостоятельно начинать движение затактом;</w:t>
      </w:r>
    </w:p>
    <w:p w:rsidR="0071787C" w:rsidRPr="008957AE" w:rsidRDefault="0071787C" w:rsidP="0071787C">
      <w:pPr>
        <w:spacing w:line="360" w:lineRule="auto"/>
        <w:jc w:val="both"/>
        <w:rPr>
          <w:bCs/>
          <w:sz w:val="22"/>
          <w:szCs w:val="22"/>
        </w:rPr>
      </w:pPr>
      <w:r w:rsidRPr="008957AE">
        <w:rPr>
          <w:bCs/>
          <w:sz w:val="22"/>
          <w:szCs w:val="22"/>
        </w:rPr>
        <w:t>- свободное дирижирование из-за такта в музыкальном размере 2/4, ¾, 4/4.</w:t>
      </w:r>
    </w:p>
    <w:p w:rsidR="0071787C" w:rsidRPr="008957AE" w:rsidRDefault="0071787C" w:rsidP="0071787C">
      <w:pPr>
        <w:spacing w:line="360" w:lineRule="auto"/>
        <w:jc w:val="both"/>
        <w:rPr>
          <w:bCs/>
          <w:sz w:val="22"/>
          <w:szCs w:val="22"/>
        </w:rPr>
      </w:pPr>
      <w:r w:rsidRPr="008957AE">
        <w:rPr>
          <w:bCs/>
          <w:sz w:val="22"/>
          <w:szCs w:val="22"/>
        </w:rPr>
        <w:t>- умение вступать в коллективное движение «каноном» в различных темпах и</w:t>
      </w:r>
    </w:p>
    <w:p w:rsidR="0071787C" w:rsidRPr="008957AE" w:rsidRDefault="0071787C" w:rsidP="0071787C">
      <w:pPr>
        <w:spacing w:line="360" w:lineRule="auto"/>
        <w:jc w:val="both"/>
        <w:rPr>
          <w:bCs/>
          <w:sz w:val="22"/>
          <w:szCs w:val="22"/>
        </w:rPr>
      </w:pPr>
      <w:r w:rsidRPr="008957AE">
        <w:rPr>
          <w:bCs/>
          <w:sz w:val="22"/>
          <w:szCs w:val="22"/>
        </w:rPr>
        <w:t xml:space="preserve"> ритмах.</w:t>
      </w:r>
    </w:p>
    <w:p w:rsidR="0071787C" w:rsidRPr="008957AE" w:rsidRDefault="0071787C" w:rsidP="0071787C">
      <w:pPr>
        <w:spacing w:line="360" w:lineRule="auto"/>
        <w:jc w:val="both"/>
        <w:rPr>
          <w:b/>
          <w:bCs/>
          <w:sz w:val="22"/>
          <w:szCs w:val="22"/>
        </w:rPr>
      </w:pPr>
    </w:p>
    <w:p w:rsidR="0071787C" w:rsidRPr="008957AE" w:rsidRDefault="0071787C" w:rsidP="0071787C">
      <w:pPr>
        <w:spacing w:line="360" w:lineRule="auto"/>
        <w:jc w:val="both"/>
        <w:rPr>
          <w:b/>
          <w:bCs/>
          <w:sz w:val="22"/>
          <w:szCs w:val="22"/>
        </w:rPr>
      </w:pPr>
      <w:r w:rsidRPr="008957AE">
        <w:rPr>
          <w:b/>
          <w:bCs/>
          <w:sz w:val="22"/>
          <w:szCs w:val="22"/>
        </w:rPr>
        <w:t>Раздел 3. Танцевальные композиции</w:t>
      </w:r>
    </w:p>
    <w:p w:rsidR="0071787C" w:rsidRPr="008957AE" w:rsidRDefault="0071787C" w:rsidP="0071787C">
      <w:pPr>
        <w:spacing w:line="360" w:lineRule="auto"/>
        <w:jc w:val="both"/>
        <w:rPr>
          <w:bCs/>
          <w:sz w:val="22"/>
          <w:szCs w:val="22"/>
        </w:rPr>
      </w:pPr>
      <w:r w:rsidRPr="008957AE">
        <w:rPr>
          <w:sz w:val="22"/>
          <w:szCs w:val="22"/>
        </w:rPr>
        <w:t>Знакомство с основными правилами поведения в парном танце</w:t>
      </w:r>
      <w:r w:rsidRPr="008957AE">
        <w:rPr>
          <w:bCs/>
          <w:sz w:val="22"/>
          <w:szCs w:val="22"/>
        </w:rPr>
        <w:t>:</w:t>
      </w:r>
    </w:p>
    <w:p w:rsidR="0071787C" w:rsidRPr="008957AE" w:rsidRDefault="0071787C" w:rsidP="0071787C">
      <w:pPr>
        <w:spacing w:line="360" w:lineRule="auto"/>
        <w:jc w:val="both"/>
        <w:rPr>
          <w:sz w:val="22"/>
          <w:szCs w:val="22"/>
        </w:rPr>
      </w:pPr>
      <w:r w:rsidRPr="008957AE">
        <w:rPr>
          <w:sz w:val="22"/>
          <w:szCs w:val="22"/>
        </w:rPr>
        <w:t>- приглашение на танец;</w:t>
      </w:r>
    </w:p>
    <w:p w:rsidR="0071787C" w:rsidRPr="008957AE" w:rsidRDefault="0071787C" w:rsidP="0071787C">
      <w:pPr>
        <w:spacing w:line="360" w:lineRule="auto"/>
        <w:jc w:val="both"/>
        <w:rPr>
          <w:sz w:val="22"/>
          <w:szCs w:val="22"/>
        </w:rPr>
      </w:pPr>
      <w:r w:rsidRPr="008957AE">
        <w:rPr>
          <w:sz w:val="22"/>
          <w:szCs w:val="22"/>
        </w:rPr>
        <w:t>- постановка исполнителей в паре: (положение головы, рук, корпуса, ног), взявшись за руки, лицом друг к другу, руки крест накрест, поворот парой на месте (ведущая роль партнера).</w:t>
      </w:r>
    </w:p>
    <w:p w:rsidR="0071787C" w:rsidRPr="008957AE" w:rsidRDefault="0071787C" w:rsidP="0071787C">
      <w:pPr>
        <w:spacing w:line="360" w:lineRule="auto"/>
        <w:jc w:val="both"/>
        <w:rPr>
          <w:sz w:val="22"/>
          <w:szCs w:val="22"/>
        </w:rPr>
      </w:pPr>
      <w:r w:rsidRPr="008957AE">
        <w:rPr>
          <w:sz w:val="22"/>
          <w:szCs w:val="22"/>
        </w:rPr>
        <w:t>Воспитание уважительного отношения партнеров друг к другу. Развитие навыков исполнения парного танца.</w:t>
      </w:r>
    </w:p>
    <w:p w:rsidR="0071787C" w:rsidRPr="008957AE" w:rsidRDefault="0071787C" w:rsidP="0071787C">
      <w:pPr>
        <w:spacing w:line="360" w:lineRule="auto"/>
        <w:jc w:val="both"/>
        <w:rPr>
          <w:b/>
          <w:i/>
          <w:sz w:val="22"/>
          <w:szCs w:val="22"/>
        </w:rPr>
      </w:pPr>
      <w:r w:rsidRPr="008957AE">
        <w:rPr>
          <w:b/>
          <w:i/>
          <w:sz w:val="22"/>
          <w:szCs w:val="22"/>
        </w:rPr>
        <w:t>Детские массовые композиции:</w:t>
      </w:r>
    </w:p>
    <w:p w:rsidR="0071787C" w:rsidRPr="008957AE" w:rsidRDefault="0071787C" w:rsidP="0071787C">
      <w:pPr>
        <w:spacing w:line="360" w:lineRule="auto"/>
        <w:jc w:val="both"/>
        <w:rPr>
          <w:i/>
          <w:sz w:val="22"/>
          <w:szCs w:val="22"/>
        </w:rPr>
      </w:pPr>
      <w:r w:rsidRPr="008957AE">
        <w:rPr>
          <w:i/>
          <w:sz w:val="22"/>
          <w:szCs w:val="22"/>
        </w:rPr>
        <w:t>Образные танцы</w:t>
      </w:r>
      <w:r w:rsidRPr="008957AE">
        <w:rPr>
          <w:b/>
          <w:i/>
          <w:sz w:val="22"/>
          <w:szCs w:val="22"/>
        </w:rPr>
        <w:t>:</w:t>
      </w:r>
      <w:r w:rsidRPr="008957AE">
        <w:rPr>
          <w:i/>
          <w:sz w:val="22"/>
          <w:szCs w:val="22"/>
        </w:rPr>
        <w:t xml:space="preserve"> </w:t>
      </w:r>
      <w:r w:rsidRPr="008957AE">
        <w:rPr>
          <w:i/>
          <w:iCs/>
          <w:sz w:val="22"/>
          <w:szCs w:val="22"/>
        </w:rPr>
        <w:t>«</w:t>
      </w:r>
      <w:r w:rsidRPr="008957AE">
        <w:rPr>
          <w:iCs/>
          <w:sz w:val="22"/>
          <w:szCs w:val="22"/>
        </w:rPr>
        <w:t>Веселая прогулка», «Улыбка». «Мяу», «Пингвины».</w:t>
      </w:r>
    </w:p>
    <w:p w:rsidR="0071787C" w:rsidRPr="008957AE" w:rsidRDefault="0071787C" w:rsidP="0071787C">
      <w:pPr>
        <w:spacing w:line="360" w:lineRule="auto"/>
        <w:jc w:val="both"/>
        <w:rPr>
          <w:sz w:val="22"/>
          <w:szCs w:val="22"/>
        </w:rPr>
      </w:pPr>
      <w:r w:rsidRPr="008957AE">
        <w:rPr>
          <w:i/>
          <w:sz w:val="22"/>
          <w:szCs w:val="22"/>
        </w:rPr>
        <w:t>Народные танцы:</w:t>
      </w:r>
      <w:r w:rsidRPr="008957AE">
        <w:rPr>
          <w:sz w:val="22"/>
          <w:szCs w:val="22"/>
        </w:rPr>
        <w:t xml:space="preserve"> «Калинка», «Березка», «Светит месяц», «Красный сарафан».</w:t>
      </w:r>
    </w:p>
    <w:p w:rsidR="0071787C" w:rsidRPr="008957AE" w:rsidRDefault="0071787C" w:rsidP="0071787C">
      <w:pPr>
        <w:spacing w:line="360" w:lineRule="auto"/>
        <w:jc w:val="both"/>
        <w:rPr>
          <w:sz w:val="22"/>
          <w:szCs w:val="22"/>
        </w:rPr>
      </w:pPr>
      <w:r w:rsidRPr="008957AE">
        <w:rPr>
          <w:i/>
          <w:sz w:val="22"/>
          <w:szCs w:val="22"/>
        </w:rPr>
        <w:t>Танцы современных ритмов: «</w:t>
      </w:r>
      <w:r w:rsidRPr="008957AE">
        <w:rPr>
          <w:sz w:val="22"/>
          <w:szCs w:val="22"/>
        </w:rPr>
        <w:t>Элвис-рок», «Ку-ка-ре-ку», «Хэндс ап».</w:t>
      </w:r>
    </w:p>
    <w:p w:rsidR="0071787C" w:rsidRPr="008957AE" w:rsidRDefault="0071787C" w:rsidP="0071787C">
      <w:pPr>
        <w:spacing w:line="360" w:lineRule="auto"/>
        <w:jc w:val="both"/>
        <w:rPr>
          <w:sz w:val="22"/>
          <w:szCs w:val="22"/>
        </w:rPr>
      </w:pPr>
      <w:r w:rsidRPr="008957AE">
        <w:rPr>
          <w:i/>
          <w:sz w:val="22"/>
          <w:szCs w:val="22"/>
        </w:rPr>
        <w:t>Отечественные бальные танцы: «</w:t>
      </w:r>
      <w:r w:rsidRPr="008957AE">
        <w:rPr>
          <w:sz w:val="22"/>
          <w:szCs w:val="22"/>
        </w:rPr>
        <w:t>Вару-вару», «Стирка», «Сударушка», польки.</w:t>
      </w:r>
    </w:p>
    <w:p w:rsidR="0071787C" w:rsidRPr="008957AE" w:rsidRDefault="0071787C" w:rsidP="0071787C">
      <w:pPr>
        <w:spacing w:line="360" w:lineRule="auto"/>
        <w:jc w:val="both"/>
        <w:rPr>
          <w:sz w:val="22"/>
          <w:szCs w:val="22"/>
        </w:rPr>
      </w:pPr>
    </w:p>
    <w:p w:rsidR="0071787C" w:rsidRPr="008957AE" w:rsidRDefault="0071787C" w:rsidP="0071787C">
      <w:pPr>
        <w:spacing w:line="360" w:lineRule="auto"/>
        <w:jc w:val="both"/>
        <w:rPr>
          <w:sz w:val="22"/>
          <w:szCs w:val="22"/>
        </w:rPr>
      </w:pPr>
      <w:r w:rsidRPr="008957AE">
        <w:rPr>
          <w:b/>
          <w:sz w:val="22"/>
          <w:szCs w:val="22"/>
        </w:rPr>
        <w:t>Ожидаемые результаты второго года обучения</w:t>
      </w:r>
      <w:r w:rsidRPr="008957AE">
        <w:rPr>
          <w:sz w:val="22"/>
          <w:szCs w:val="22"/>
        </w:rPr>
        <w:t>.</w:t>
      </w:r>
    </w:p>
    <w:p w:rsidR="0071787C" w:rsidRPr="008957AE" w:rsidRDefault="0071787C" w:rsidP="0071787C">
      <w:pPr>
        <w:spacing w:line="360" w:lineRule="auto"/>
        <w:jc w:val="both"/>
        <w:rPr>
          <w:b/>
          <w:sz w:val="22"/>
          <w:szCs w:val="22"/>
        </w:rPr>
      </w:pPr>
      <w:r w:rsidRPr="008957AE">
        <w:rPr>
          <w:b/>
          <w:sz w:val="22"/>
          <w:szCs w:val="22"/>
        </w:rPr>
        <w:lastRenderedPageBreak/>
        <w:t>РАЗДЕЛ 1.</w:t>
      </w:r>
    </w:p>
    <w:p w:rsidR="0071787C" w:rsidRPr="008957AE" w:rsidRDefault="0071787C" w:rsidP="0071787C">
      <w:pPr>
        <w:spacing w:line="360" w:lineRule="auto"/>
        <w:jc w:val="both"/>
        <w:rPr>
          <w:sz w:val="22"/>
          <w:szCs w:val="22"/>
        </w:rPr>
      </w:pPr>
      <w:r w:rsidRPr="008957AE">
        <w:rPr>
          <w:sz w:val="22"/>
          <w:szCs w:val="22"/>
        </w:rPr>
        <w:t>- владеть первоначальными навыками постановки корпуса, ног, рук, головы;</w:t>
      </w:r>
    </w:p>
    <w:p w:rsidR="0071787C" w:rsidRPr="008957AE" w:rsidRDefault="0071787C" w:rsidP="0071787C">
      <w:pPr>
        <w:spacing w:line="360" w:lineRule="auto"/>
        <w:jc w:val="both"/>
        <w:rPr>
          <w:sz w:val="22"/>
          <w:szCs w:val="22"/>
        </w:rPr>
      </w:pPr>
      <w:r w:rsidRPr="008957AE">
        <w:rPr>
          <w:sz w:val="22"/>
          <w:szCs w:val="22"/>
        </w:rPr>
        <w:t>- иметь навыки комбинирования движений;</w:t>
      </w:r>
    </w:p>
    <w:p w:rsidR="0071787C" w:rsidRPr="008957AE" w:rsidRDefault="0071787C" w:rsidP="0071787C">
      <w:pPr>
        <w:spacing w:line="360" w:lineRule="auto"/>
        <w:jc w:val="both"/>
        <w:rPr>
          <w:sz w:val="22"/>
          <w:szCs w:val="22"/>
        </w:rPr>
      </w:pPr>
      <w:r w:rsidRPr="008957AE">
        <w:rPr>
          <w:sz w:val="22"/>
          <w:szCs w:val="22"/>
        </w:rPr>
        <w:t>- уметь перестраиваться из одной фигуры в другую;</w:t>
      </w:r>
    </w:p>
    <w:p w:rsidR="0071787C" w:rsidRPr="008957AE" w:rsidRDefault="0071787C" w:rsidP="0071787C">
      <w:pPr>
        <w:spacing w:line="360" w:lineRule="auto"/>
        <w:jc w:val="both"/>
        <w:rPr>
          <w:sz w:val="22"/>
          <w:szCs w:val="22"/>
        </w:rPr>
      </w:pPr>
      <w:r w:rsidRPr="008957AE">
        <w:rPr>
          <w:sz w:val="22"/>
          <w:szCs w:val="22"/>
        </w:rPr>
        <w:t>- владеть различными танцевальными движениями, упражнениями на развитие физических данных;</w:t>
      </w:r>
    </w:p>
    <w:p w:rsidR="0071787C" w:rsidRPr="008957AE" w:rsidRDefault="0071787C" w:rsidP="0071787C">
      <w:pPr>
        <w:spacing w:line="360" w:lineRule="auto"/>
        <w:jc w:val="both"/>
        <w:rPr>
          <w:b/>
          <w:sz w:val="22"/>
          <w:szCs w:val="22"/>
        </w:rPr>
      </w:pPr>
      <w:r w:rsidRPr="008957AE">
        <w:rPr>
          <w:b/>
          <w:sz w:val="22"/>
          <w:szCs w:val="22"/>
        </w:rPr>
        <w:t>РАЗДЕЛ 2.</w:t>
      </w:r>
    </w:p>
    <w:p w:rsidR="0071787C" w:rsidRPr="008957AE" w:rsidRDefault="0071787C" w:rsidP="0071787C">
      <w:pPr>
        <w:spacing w:line="360" w:lineRule="auto"/>
        <w:jc w:val="both"/>
        <w:rPr>
          <w:sz w:val="22"/>
          <w:szCs w:val="22"/>
        </w:rPr>
      </w:pPr>
      <w:r w:rsidRPr="008957AE">
        <w:rPr>
          <w:sz w:val="22"/>
          <w:szCs w:val="22"/>
        </w:rPr>
        <w:t>- иметь представление о длительностях нот в соотношении с танцевальными шагами;</w:t>
      </w:r>
    </w:p>
    <w:p w:rsidR="0071787C" w:rsidRPr="008957AE" w:rsidRDefault="0071787C" w:rsidP="0071787C">
      <w:pPr>
        <w:spacing w:line="360" w:lineRule="auto"/>
        <w:jc w:val="both"/>
        <w:rPr>
          <w:sz w:val="22"/>
          <w:szCs w:val="22"/>
        </w:rPr>
      </w:pPr>
      <w:r w:rsidRPr="008957AE">
        <w:rPr>
          <w:sz w:val="22"/>
          <w:szCs w:val="22"/>
        </w:rPr>
        <w:t>- знать понятие лада в музыке (мажор, минор) и уметь отражать ладовую окраску в художественных образах;</w:t>
      </w:r>
    </w:p>
    <w:p w:rsidR="0071787C" w:rsidRPr="008957AE" w:rsidRDefault="0071787C" w:rsidP="0071787C">
      <w:pPr>
        <w:spacing w:line="360" w:lineRule="auto"/>
        <w:jc w:val="both"/>
        <w:rPr>
          <w:sz w:val="22"/>
          <w:szCs w:val="22"/>
        </w:rPr>
      </w:pPr>
      <w:r w:rsidRPr="008957AE">
        <w:rPr>
          <w:sz w:val="22"/>
          <w:szCs w:val="22"/>
        </w:rPr>
        <w:t>- знать понятие простых музыкальных разменов 2/4, 3/4, 4/4; уметь определять их на слух;</w:t>
      </w:r>
    </w:p>
    <w:p w:rsidR="0071787C" w:rsidRPr="008957AE" w:rsidRDefault="0071787C" w:rsidP="0071787C">
      <w:pPr>
        <w:spacing w:line="360" w:lineRule="auto"/>
        <w:jc w:val="both"/>
        <w:rPr>
          <w:sz w:val="22"/>
          <w:szCs w:val="22"/>
        </w:rPr>
      </w:pPr>
      <w:r w:rsidRPr="008957AE">
        <w:rPr>
          <w:sz w:val="22"/>
          <w:szCs w:val="22"/>
        </w:rPr>
        <w:t>- владеть навыками воспроизведения разнообразных ритмических рисунков с помощью хлопков в ладоши и притопов ног в сочетании с простыми танцевальными движениями.</w:t>
      </w:r>
    </w:p>
    <w:p w:rsidR="0071787C" w:rsidRPr="008957AE" w:rsidRDefault="0071787C" w:rsidP="0071787C">
      <w:pPr>
        <w:spacing w:line="360" w:lineRule="auto"/>
        <w:jc w:val="both"/>
        <w:rPr>
          <w:b/>
          <w:sz w:val="22"/>
          <w:szCs w:val="22"/>
        </w:rPr>
      </w:pPr>
      <w:r w:rsidRPr="008957AE">
        <w:rPr>
          <w:b/>
          <w:sz w:val="22"/>
          <w:szCs w:val="22"/>
        </w:rPr>
        <w:t>РАЗДЕЛ 3.</w:t>
      </w:r>
    </w:p>
    <w:p w:rsidR="0071787C" w:rsidRPr="008957AE" w:rsidRDefault="0071787C" w:rsidP="0071787C">
      <w:pPr>
        <w:spacing w:line="360" w:lineRule="auto"/>
        <w:jc w:val="both"/>
        <w:rPr>
          <w:sz w:val="22"/>
          <w:szCs w:val="22"/>
        </w:rPr>
      </w:pPr>
      <w:r w:rsidRPr="008957AE">
        <w:rPr>
          <w:sz w:val="22"/>
          <w:szCs w:val="22"/>
        </w:rPr>
        <w:t xml:space="preserve">- иметь представление о массовой композиции, сценической площадке, рисунке танца, слаженности и культуре исполнения танца; </w:t>
      </w:r>
    </w:p>
    <w:p w:rsidR="0071787C" w:rsidRPr="008957AE" w:rsidRDefault="0071787C" w:rsidP="0071787C">
      <w:pPr>
        <w:spacing w:line="360" w:lineRule="auto"/>
        <w:jc w:val="both"/>
        <w:rPr>
          <w:sz w:val="22"/>
          <w:szCs w:val="22"/>
        </w:rPr>
      </w:pPr>
      <w:r w:rsidRPr="008957AE">
        <w:rPr>
          <w:sz w:val="22"/>
          <w:szCs w:val="22"/>
        </w:rPr>
        <w:t xml:space="preserve">- уметь ориентироваться на сценической площадке; </w:t>
      </w:r>
    </w:p>
    <w:p w:rsidR="0071787C" w:rsidRPr="008957AE" w:rsidRDefault="0071787C" w:rsidP="0071787C">
      <w:pPr>
        <w:spacing w:line="360" w:lineRule="auto"/>
        <w:jc w:val="both"/>
        <w:rPr>
          <w:sz w:val="22"/>
          <w:szCs w:val="22"/>
        </w:rPr>
      </w:pPr>
      <w:r w:rsidRPr="008957AE">
        <w:rPr>
          <w:sz w:val="22"/>
          <w:szCs w:val="22"/>
        </w:rPr>
        <w:t xml:space="preserve">- уметь самостоятельно создавать музыкально-двигательный образ; </w:t>
      </w:r>
    </w:p>
    <w:p w:rsidR="0071787C" w:rsidRPr="008957AE" w:rsidRDefault="0071787C" w:rsidP="0071787C">
      <w:pPr>
        <w:spacing w:line="360" w:lineRule="auto"/>
        <w:jc w:val="both"/>
        <w:rPr>
          <w:sz w:val="22"/>
          <w:szCs w:val="22"/>
        </w:rPr>
      </w:pPr>
      <w:r w:rsidRPr="008957AE">
        <w:rPr>
          <w:sz w:val="22"/>
          <w:szCs w:val="22"/>
        </w:rPr>
        <w:t>- иметь навыки ансамблевого исполнения, сценической практики.</w:t>
      </w:r>
    </w:p>
    <w:p w:rsidR="0071787C" w:rsidRPr="008957AE" w:rsidRDefault="0071787C" w:rsidP="0071787C">
      <w:pPr>
        <w:spacing w:line="360" w:lineRule="auto"/>
        <w:jc w:val="both"/>
        <w:rPr>
          <w:b/>
          <w:sz w:val="22"/>
          <w:szCs w:val="22"/>
        </w:rPr>
      </w:pPr>
      <w:r w:rsidRPr="008957AE">
        <w:rPr>
          <w:b/>
          <w:sz w:val="22"/>
          <w:szCs w:val="22"/>
        </w:rPr>
        <w:t>ОСНОВНОЙ КУРС</w:t>
      </w:r>
    </w:p>
    <w:p w:rsidR="0071787C" w:rsidRPr="008957AE" w:rsidRDefault="0071787C" w:rsidP="0071787C">
      <w:pPr>
        <w:spacing w:line="360" w:lineRule="auto"/>
        <w:jc w:val="both"/>
        <w:rPr>
          <w:sz w:val="22"/>
          <w:szCs w:val="22"/>
        </w:rPr>
      </w:pPr>
      <w:r w:rsidRPr="008957AE">
        <w:rPr>
          <w:b/>
          <w:sz w:val="22"/>
          <w:szCs w:val="22"/>
        </w:rPr>
        <w:t>Содержание и особенности построения программы</w:t>
      </w:r>
      <w:r w:rsidRPr="008957AE">
        <w:rPr>
          <w:sz w:val="22"/>
          <w:szCs w:val="22"/>
        </w:rPr>
        <w:t xml:space="preserve">. </w:t>
      </w:r>
    </w:p>
    <w:p w:rsidR="0071787C" w:rsidRPr="008957AE" w:rsidRDefault="0071787C" w:rsidP="0071787C">
      <w:pPr>
        <w:spacing w:line="360" w:lineRule="auto"/>
        <w:jc w:val="both"/>
        <w:rPr>
          <w:sz w:val="22"/>
          <w:szCs w:val="22"/>
        </w:rPr>
      </w:pPr>
      <w:r w:rsidRPr="008957AE">
        <w:rPr>
          <w:sz w:val="22"/>
          <w:szCs w:val="22"/>
        </w:rPr>
        <w:t>Особое значение в программе основного курса придается созданию и накоплению концертного репертуара. Программа ориентируется на изучение и освоение танцевальных традиций нашей страны и разных стран мира. При формировании репертуара соблюдается принцип доступности, т.е. соответствие сценического произведения возрастным, исполнительским и художественным возможностям хореографического коллектива. В результате взаимодействия традиционных и инновационных педагогических подходов на занятиях, воспитанники на всех этапах обучения имеют возможность развить свои лидерские и диалогические способности, приобрести опыт межличностного общения и коллективного творчества, проявить себя в социально–значимой деятельности (концерты, фестивали, праздники и т.д). Для лучшего развития танцевальных способностей воспитанников применяется комплексный способ разучивания танцевальных комбинаций на основе приема «от простого к сложному». Для достижения ими высокого творческого результата применяются:</w:t>
      </w:r>
    </w:p>
    <w:p w:rsidR="0071787C" w:rsidRPr="008957AE" w:rsidRDefault="0071787C" w:rsidP="0071787C">
      <w:pPr>
        <w:spacing w:line="360" w:lineRule="auto"/>
        <w:jc w:val="both"/>
        <w:rPr>
          <w:sz w:val="22"/>
          <w:szCs w:val="22"/>
        </w:rPr>
      </w:pPr>
      <w:r w:rsidRPr="008957AE">
        <w:rPr>
          <w:sz w:val="22"/>
          <w:szCs w:val="22"/>
        </w:rPr>
        <w:lastRenderedPageBreak/>
        <w:t xml:space="preserve"> технология обучения в сотрудничестве;</w:t>
      </w:r>
    </w:p>
    <w:p w:rsidR="0071787C" w:rsidRPr="008957AE" w:rsidRDefault="0071787C" w:rsidP="0071787C">
      <w:pPr>
        <w:spacing w:line="360" w:lineRule="auto"/>
        <w:jc w:val="both"/>
        <w:rPr>
          <w:sz w:val="22"/>
          <w:szCs w:val="22"/>
        </w:rPr>
      </w:pPr>
      <w:r w:rsidRPr="008957AE">
        <w:rPr>
          <w:sz w:val="22"/>
          <w:szCs w:val="22"/>
        </w:rPr>
        <w:t xml:space="preserve"> технология игрового обучения;</w:t>
      </w:r>
    </w:p>
    <w:p w:rsidR="0071787C" w:rsidRPr="008957AE" w:rsidRDefault="0071787C" w:rsidP="0071787C">
      <w:pPr>
        <w:spacing w:line="360" w:lineRule="auto"/>
        <w:jc w:val="both"/>
        <w:rPr>
          <w:sz w:val="22"/>
          <w:szCs w:val="22"/>
        </w:rPr>
      </w:pPr>
      <w:r w:rsidRPr="008957AE">
        <w:rPr>
          <w:sz w:val="22"/>
          <w:szCs w:val="22"/>
        </w:rPr>
        <w:t xml:space="preserve"> технология здоровьесберегающего обучения;</w:t>
      </w:r>
    </w:p>
    <w:p w:rsidR="0071787C" w:rsidRPr="008957AE" w:rsidRDefault="0071787C" w:rsidP="0071787C">
      <w:pPr>
        <w:spacing w:line="360" w:lineRule="auto"/>
        <w:jc w:val="both"/>
        <w:rPr>
          <w:sz w:val="22"/>
          <w:szCs w:val="22"/>
        </w:rPr>
      </w:pPr>
      <w:r w:rsidRPr="008957AE">
        <w:rPr>
          <w:sz w:val="22"/>
          <w:szCs w:val="22"/>
        </w:rPr>
        <w:t xml:space="preserve"> информационные технологии.</w:t>
      </w:r>
    </w:p>
    <w:p w:rsidR="0071787C" w:rsidRPr="008957AE" w:rsidRDefault="0071787C" w:rsidP="0071787C">
      <w:pPr>
        <w:spacing w:line="360" w:lineRule="auto"/>
        <w:jc w:val="both"/>
        <w:rPr>
          <w:sz w:val="22"/>
          <w:szCs w:val="22"/>
        </w:rPr>
      </w:pPr>
      <w:r w:rsidRPr="008957AE">
        <w:rPr>
          <w:b/>
          <w:sz w:val="22"/>
          <w:szCs w:val="22"/>
        </w:rPr>
        <w:t>Цели основного курса</w:t>
      </w:r>
      <w:r w:rsidRPr="008957AE">
        <w:rPr>
          <w:sz w:val="22"/>
          <w:szCs w:val="22"/>
        </w:rPr>
        <w:t>:</w:t>
      </w:r>
    </w:p>
    <w:p w:rsidR="0071787C" w:rsidRPr="008957AE" w:rsidRDefault="0071787C" w:rsidP="0071787C">
      <w:pPr>
        <w:spacing w:line="360" w:lineRule="auto"/>
        <w:jc w:val="both"/>
        <w:rPr>
          <w:sz w:val="22"/>
          <w:szCs w:val="22"/>
        </w:rPr>
      </w:pPr>
      <w:r w:rsidRPr="008957AE">
        <w:rPr>
          <w:sz w:val="22"/>
          <w:szCs w:val="22"/>
        </w:rPr>
        <w:t>- воспитание творческой личности ребенка и его гуманного отношения к окружающему миру через освоение искусства народной хореографии;</w:t>
      </w:r>
    </w:p>
    <w:p w:rsidR="0071787C" w:rsidRPr="008957AE" w:rsidRDefault="0071787C" w:rsidP="0071787C">
      <w:pPr>
        <w:spacing w:line="360" w:lineRule="auto"/>
        <w:jc w:val="both"/>
        <w:rPr>
          <w:sz w:val="22"/>
          <w:szCs w:val="22"/>
        </w:rPr>
      </w:pPr>
      <w:r w:rsidRPr="008957AE">
        <w:rPr>
          <w:sz w:val="22"/>
          <w:szCs w:val="22"/>
        </w:rPr>
        <w:t>- формирование у учащихся потребности в самореализации;</w:t>
      </w:r>
    </w:p>
    <w:p w:rsidR="0071787C" w:rsidRPr="008957AE" w:rsidRDefault="0071787C" w:rsidP="0071787C">
      <w:pPr>
        <w:spacing w:line="360" w:lineRule="auto"/>
        <w:jc w:val="both"/>
        <w:rPr>
          <w:sz w:val="22"/>
          <w:szCs w:val="22"/>
        </w:rPr>
      </w:pPr>
      <w:r w:rsidRPr="008957AE">
        <w:rPr>
          <w:sz w:val="22"/>
          <w:szCs w:val="22"/>
        </w:rPr>
        <w:t>- подготовка к высокому уровню освоения хореографии.</w:t>
      </w:r>
    </w:p>
    <w:p w:rsidR="0071787C" w:rsidRPr="008957AE" w:rsidRDefault="0071787C" w:rsidP="0071787C">
      <w:pPr>
        <w:spacing w:line="360" w:lineRule="auto"/>
        <w:jc w:val="both"/>
        <w:rPr>
          <w:b/>
          <w:sz w:val="22"/>
          <w:szCs w:val="22"/>
        </w:rPr>
      </w:pPr>
    </w:p>
    <w:p w:rsidR="0071787C" w:rsidRPr="008957AE" w:rsidRDefault="0071787C" w:rsidP="0071787C">
      <w:pPr>
        <w:spacing w:line="360" w:lineRule="auto"/>
        <w:jc w:val="both"/>
        <w:rPr>
          <w:sz w:val="22"/>
          <w:szCs w:val="22"/>
        </w:rPr>
      </w:pPr>
      <w:r w:rsidRPr="008957AE">
        <w:rPr>
          <w:b/>
          <w:sz w:val="22"/>
          <w:szCs w:val="22"/>
        </w:rPr>
        <w:t>Задачи курса</w:t>
      </w:r>
      <w:r w:rsidRPr="008957AE">
        <w:rPr>
          <w:sz w:val="22"/>
          <w:szCs w:val="22"/>
        </w:rPr>
        <w:t>:</w:t>
      </w:r>
    </w:p>
    <w:p w:rsidR="0071787C" w:rsidRPr="008957AE" w:rsidRDefault="0071787C" w:rsidP="0071787C">
      <w:pPr>
        <w:spacing w:line="360" w:lineRule="auto"/>
        <w:jc w:val="both"/>
        <w:rPr>
          <w:sz w:val="22"/>
          <w:szCs w:val="22"/>
        </w:rPr>
      </w:pPr>
      <w:r w:rsidRPr="008957AE">
        <w:rPr>
          <w:sz w:val="22"/>
          <w:szCs w:val="22"/>
        </w:rPr>
        <w:t>- освоение элементов и терминологии классического и народного экзерсиса;</w:t>
      </w:r>
    </w:p>
    <w:p w:rsidR="0071787C" w:rsidRPr="008957AE" w:rsidRDefault="0071787C" w:rsidP="0071787C">
      <w:pPr>
        <w:spacing w:line="360" w:lineRule="auto"/>
        <w:jc w:val="both"/>
        <w:rPr>
          <w:sz w:val="22"/>
          <w:szCs w:val="22"/>
        </w:rPr>
      </w:pPr>
      <w:r w:rsidRPr="008957AE">
        <w:rPr>
          <w:sz w:val="22"/>
          <w:szCs w:val="22"/>
        </w:rPr>
        <w:t>- формирование музыкально-ритмических навыков обучающихся;</w:t>
      </w:r>
    </w:p>
    <w:p w:rsidR="0071787C" w:rsidRPr="008957AE" w:rsidRDefault="0071787C" w:rsidP="0071787C">
      <w:pPr>
        <w:spacing w:line="360" w:lineRule="auto"/>
        <w:jc w:val="both"/>
        <w:rPr>
          <w:sz w:val="22"/>
          <w:szCs w:val="22"/>
        </w:rPr>
      </w:pPr>
      <w:r w:rsidRPr="008957AE">
        <w:rPr>
          <w:sz w:val="22"/>
          <w:szCs w:val="22"/>
        </w:rPr>
        <w:t>- развитие физических и хореографических данных, координации движений, пластики;</w:t>
      </w:r>
    </w:p>
    <w:p w:rsidR="0071787C" w:rsidRPr="008957AE" w:rsidRDefault="0071787C" w:rsidP="0071787C">
      <w:pPr>
        <w:spacing w:line="360" w:lineRule="auto"/>
        <w:jc w:val="both"/>
        <w:rPr>
          <w:sz w:val="22"/>
          <w:szCs w:val="22"/>
        </w:rPr>
      </w:pPr>
      <w:r w:rsidRPr="008957AE">
        <w:rPr>
          <w:sz w:val="22"/>
          <w:szCs w:val="22"/>
        </w:rPr>
        <w:t>- освоение танцевальной лексики разных народов;</w:t>
      </w:r>
    </w:p>
    <w:p w:rsidR="0071787C" w:rsidRPr="008957AE" w:rsidRDefault="0071787C" w:rsidP="0071787C">
      <w:pPr>
        <w:spacing w:line="360" w:lineRule="auto"/>
        <w:jc w:val="both"/>
        <w:rPr>
          <w:sz w:val="22"/>
          <w:szCs w:val="22"/>
        </w:rPr>
      </w:pPr>
      <w:r w:rsidRPr="008957AE">
        <w:rPr>
          <w:sz w:val="22"/>
          <w:szCs w:val="22"/>
        </w:rPr>
        <w:t>- формирование у обучающихся мотивации к хореографической деятельности;</w:t>
      </w:r>
    </w:p>
    <w:p w:rsidR="0071787C" w:rsidRPr="008957AE" w:rsidRDefault="0071787C" w:rsidP="0071787C">
      <w:pPr>
        <w:spacing w:line="360" w:lineRule="auto"/>
        <w:jc w:val="both"/>
        <w:rPr>
          <w:sz w:val="22"/>
          <w:szCs w:val="22"/>
        </w:rPr>
      </w:pPr>
      <w:r w:rsidRPr="008957AE">
        <w:rPr>
          <w:sz w:val="22"/>
          <w:szCs w:val="22"/>
        </w:rPr>
        <w:t>- формирование навыков самовыражения через пластику, навыков создания художественного образа;</w:t>
      </w:r>
    </w:p>
    <w:p w:rsidR="0071787C" w:rsidRPr="008957AE" w:rsidRDefault="0071787C" w:rsidP="0071787C">
      <w:pPr>
        <w:spacing w:line="360" w:lineRule="auto"/>
        <w:jc w:val="both"/>
        <w:rPr>
          <w:sz w:val="22"/>
          <w:szCs w:val="22"/>
        </w:rPr>
      </w:pPr>
      <w:r w:rsidRPr="008957AE">
        <w:rPr>
          <w:sz w:val="22"/>
          <w:szCs w:val="22"/>
        </w:rPr>
        <w:t>- развитие навыков импровизации на основе приобретенных знаний и умений;</w:t>
      </w:r>
    </w:p>
    <w:p w:rsidR="0071787C" w:rsidRPr="008957AE" w:rsidRDefault="0071787C" w:rsidP="0071787C">
      <w:pPr>
        <w:spacing w:line="360" w:lineRule="auto"/>
        <w:jc w:val="both"/>
        <w:rPr>
          <w:sz w:val="22"/>
          <w:szCs w:val="22"/>
        </w:rPr>
      </w:pPr>
      <w:r w:rsidRPr="008957AE">
        <w:rPr>
          <w:sz w:val="22"/>
          <w:szCs w:val="22"/>
        </w:rPr>
        <w:t>- снятие психологических, физических, эмоциональных зажимов и комплексов средствами хореографии;</w:t>
      </w:r>
    </w:p>
    <w:p w:rsidR="0071787C" w:rsidRPr="008957AE" w:rsidRDefault="0071787C" w:rsidP="0071787C">
      <w:pPr>
        <w:spacing w:line="360" w:lineRule="auto"/>
        <w:jc w:val="both"/>
        <w:rPr>
          <w:sz w:val="22"/>
          <w:szCs w:val="22"/>
        </w:rPr>
      </w:pPr>
      <w:r w:rsidRPr="008957AE">
        <w:rPr>
          <w:sz w:val="22"/>
          <w:szCs w:val="22"/>
        </w:rPr>
        <w:t>- знакомство с логикой построения хореографических номеров;</w:t>
      </w:r>
    </w:p>
    <w:p w:rsidR="0071787C" w:rsidRPr="008957AE" w:rsidRDefault="0071787C" w:rsidP="0071787C">
      <w:pPr>
        <w:spacing w:line="360" w:lineRule="auto"/>
        <w:jc w:val="both"/>
        <w:rPr>
          <w:sz w:val="22"/>
          <w:szCs w:val="22"/>
        </w:rPr>
      </w:pPr>
      <w:r w:rsidRPr="008957AE">
        <w:rPr>
          <w:sz w:val="22"/>
          <w:szCs w:val="22"/>
        </w:rPr>
        <w:t>- воспитание выносливости, трудолюбия, самодисциплины; уважительного отношения к культуре, традициям других народов.</w:t>
      </w:r>
    </w:p>
    <w:p w:rsidR="0071787C" w:rsidRPr="008957AE" w:rsidRDefault="0071787C" w:rsidP="0071787C">
      <w:pPr>
        <w:spacing w:line="360" w:lineRule="auto"/>
        <w:jc w:val="both"/>
        <w:rPr>
          <w:sz w:val="22"/>
          <w:szCs w:val="22"/>
        </w:rPr>
      </w:pPr>
      <w:r w:rsidRPr="008957AE">
        <w:rPr>
          <w:sz w:val="22"/>
          <w:szCs w:val="22"/>
        </w:rPr>
        <w:t>- развитие коммуникативных качеств;</w:t>
      </w:r>
    </w:p>
    <w:p w:rsidR="0071787C" w:rsidRPr="008957AE" w:rsidRDefault="0071787C" w:rsidP="0071787C">
      <w:pPr>
        <w:spacing w:line="360" w:lineRule="auto"/>
        <w:jc w:val="both"/>
        <w:rPr>
          <w:sz w:val="22"/>
          <w:szCs w:val="22"/>
        </w:rPr>
      </w:pPr>
      <w:r w:rsidRPr="008957AE">
        <w:rPr>
          <w:sz w:val="22"/>
          <w:szCs w:val="22"/>
        </w:rPr>
        <w:t>- формирование мотивации к концертной деятельности на основе хореографических навыков, техники исполнения и артистизма.</w:t>
      </w:r>
    </w:p>
    <w:p w:rsidR="0071787C" w:rsidRPr="008957AE" w:rsidRDefault="0071787C" w:rsidP="0071787C">
      <w:pPr>
        <w:spacing w:line="360" w:lineRule="auto"/>
        <w:jc w:val="both"/>
        <w:rPr>
          <w:sz w:val="22"/>
          <w:szCs w:val="22"/>
        </w:rPr>
      </w:pPr>
      <w:r w:rsidRPr="008957AE">
        <w:rPr>
          <w:sz w:val="22"/>
          <w:szCs w:val="22"/>
        </w:rPr>
        <w:t xml:space="preserve">- содействие в профессиональной ориентации учащихся. </w:t>
      </w:r>
    </w:p>
    <w:p w:rsidR="0071787C" w:rsidRPr="008957AE" w:rsidRDefault="0071787C" w:rsidP="0071787C">
      <w:pPr>
        <w:spacing w:line="360" w:lineRule="auto"/>
        <w:jc w:val="both"/>
        <w:rPr>
          <w:sz w:val="22"/>
          <w:szCs w:val="22"/>
        </w:rPr>
      </w:pPr>
    </w:p>
    <w:p w:rsidR="0071787C" w:rsidRPr="008957AE" w:rsidRDefault="0071787C" w:rsidP="0071787C">
      <w:pPr>
        <w:spacing w:line="360" w:lineRule="auto"/>
        <w:jc w:val="both"/>
        <w:rPr>
          <w:b/>
          <w:sz w:val="22"/>
          <w:szCs w:val="22"/>
        </w:rPr>
      </w:pPr>
      <w:r w:rsidRPr="008957AE">
        <w:rPr>
          <w:b/>
          <w:sz w:val="22"/>
          <w:szCs w:val="22"/>
        </w:rPr>
        <w:t>ТРЕТИЙ ГОД ОБУЧЕНИЯ</w:t>
      </w:r>
    </w:p>
    <w:p w:rsidR="0071787C" w:rsidRPr="008957AE" w:rsidRDefault="0071787C" w:rsidP="0071787C">
      <w:pPr>
        <w:spacing w:line="360" w:lineRule="auto"/>
        <w:jc w:val="both"/>
        <w:rPr>
          <w:b/>
          <w:sz w:val="22"/>
          <w:szCs w:val="22"/>
        </w:rPr>
      </w:pPr>
    </w:p>
    <w:p w:rsidR="0071787C" w:rsidRPr="008957AE" w:rsidRDefault="0071787C" w:rsidP="0071787C">
      <w:pPr>
        <w:spacing w:line="360" w:lineRule="auto"/>
        <w:jc w:val="both"/>
        <w:rPr>
          <w:b/>
          <w:sz w:val="22"/>
          <w:szCs w:val="22"/>
        </w:rPr>
      </w:pPr>
      <w:r w:rsidRPr="008957AE">
        <w:rPr>
          <w:b/>
          <w:sz w:val="22"/>
          <w:szCs w:val="22"/>
        </w:rPr>
        <w:lastRenderedPageBreak/>
        <w:t>Прогнозируемые результаты 3-го года обучения:</w:t>
      </w:r>
    </w:p>
    <w:p w:rsidR="0071787C" w:rsidRPr="008957AE" w:rsidRDefault="0071787C" w:rsidP="0071787C">
      <w:pPr>
        <w:spacing w:line="360" w:lineRule="auto"/>
        <w:jc w:val="both"/>
        <w:rPr>
          <w:sz w:val="22"/>
          <w:szCs w:val="22"/>
        </w:rPr>
      </w:pPr>
      <w:r w:rsidRPr="008957AE">
        <w:rPr>
          <w:sz w:val="22"/>
          <w:szCs w:val="22"/>
        </w:rPr>
        <w:t>- знать наименование и технику исполнения всех движений, пройденных по программе;</w:t>
      </w:r>
    </w:p>
    <w:p w:rsidR="0071787C" w:rsidRPr="008957AE" w:rsidRDefault="0071787C" w:rsidP="0071787C">
      <w:pPr>
        <w:spacing w:line="360" w:lineRule="auto"/>
        <w:jc w:val="both"/>
        <w:rPr>
          <w:sz w:val="22"/>
          <w:szCs w:val="22"/>
        </w:rPr>
      </w:pPr>
      <w:r w:rsidRPr="008957AE">
        <w:rPr>
          <w:sz w:val="22"/>
          <w:szCs w:val="22"/>
        </w:rPr>
        <w:t>- иметь навыки исполнения танцевальных комбинаций различного характера;</w:t>
      </w:r>
    </w:p>
    <w:p w:rsidR="0071787C" w:rsidRPr="008957AE" w:rsidRDefault="0071787C" w:rsidP="0071787C">
      <w:pPr>
        <w:spacing w:line="360" w:lineRule="auto"/>
        <w:jc w:val="both"/>
        <w:rPr>
          <w:sz w:val="22"/>
          <w:szCs w:val="22"/>
        </w:rPr>
      </w:pPr>
      <w:r w:rsidRPr="008957AE">
        <w:rPr>
          <w:sz w:val="22"/>
          <w:szCs w:val="22"/>
        </w:rPr>
        <w:t>- иметь навыки коллективного исполнительства;</w:t>
      </w:r>
    </w:p>
    <w:p w:rsidR="0071787C" w:rsidRPr="008957AE" w:rsidRDefault="0071787C" w:rsidP="0071787C">
      <w:pPr>
        <w:spacing w:line="360" w:lineRule="auto"/>
        <w:jc w:val="both"/>
        <w:rPr>
          <w:sz w:val="22"/>
          <w:szCs w:val="22"/>
        </w:rPr>
      </w:pPr>
      <w:r w:rsidRPr="008957AE">
        <w:rPr>
          <w:sz w:val="22"/>
          <w:szCs w:val="22"/>
        </w:rPr>
        <w:t>- знать особенности исполнения движений татарского, марийского и русского танцев;</w:t>
      </w:r>
    </w:p>
    <w:p w:rsidR="0071787C" w:rsidRPr="008957AE" w:rsidRDefault="0071787C" w:rsidP="0071787C">
      <w:pPr>
        <w:spacing w:line="360" w:lineRule="auto"/>
        <w:jc w:val="both"/>
        <w:rPr>
          <w:sz w:val="22"/>
          <w:szCs w:val="22"/>
        </w:rPr>
      </w:pPr>
      <w:r w:rsidRPr="008957AE">
        <w:rPr>
          <w:sz w:val="22"/>
          <w:szCs w:val="22"/>
        </w:rPr>
        <w:t>- уметь отличать стилизованный танец от народного;</w:t>
      </w:r>
    </w:p>
    <w:p w:rsidR="0071787C" w:rsidRPr="008957AE" w:rsidRDefault="0071787C" w:rsidP="0071787C">
      <w:pPr>
        <w:spacing w:line="360" w:lineRule="auto"/>
        <w:jc w:val="both"/>
        <w:rPr>
          <w:sz w:val="22"/>
          <w:szCs w:val="22"/>
        </w:rPr>
      </w:pPr>
      <w:r w:rsidRPr="008957AE">
        <w:rPr>
          <w:sz w:val="22"/>
          <w:szCs w:val="22"/>
        </w:rPr>
        <w:t xml:space="preserve">- владеть манерой исполнения танцев различного направления. </w:t>
      </w:r>
    </w:p>
    <w:p w:rsidR="0071787C" w:rsidRPr="008957AE" w:rsidRDefault="0071787C" w:rsidP="0071787C">
      <w:pPr>
        <w:spacing w:line="360" w:lineRule="auto"/>
        <w:jc w:val="both"/>
        <w:rPr>
          <w:sz w:val="22"/>
          <w:szCs w:val="22"/>
        </w:rPr>
      </w:pPr>
    </w:p>
    <w:p w:rsidR="0071787C" w:rsidRPr="008957AE" w:rsidRDefault="0071787C" w:rsidP="0071787C">
      <w:pPr>
        <w:spacing w:line="360" w:lineRule="auto"/>
        <w:jc w:val="both"/>
        <w:rPr>
          <w:b/>
          <w:sz w:val="22"/>
          <w:szCs w:val="22"/>
        </w:rPr>
      </w:pPr>
      <w:r w:rsidRPr="008957AE">
        <w:rPr>
          <w:b/>
          <w:sz w:val="22"/>
          <w:szCs w:val="22"/>
        </w:rPr>
        <w:t>СОДЕРЖАНИЕ</w:t>
      </w:r>
    </w:p>
    <w:p w:rsidR="0071787C" w:rsidRPr="008957AE" w:rsidRDefault="0071787C" w:rsidP="0071787C">
      <w:pPr>
        <w:spacing w:line="360" w:lineRule="auto"/>
        <w:jc w:val="both"/>
        <w:rPr>
          <w:b/>
          <w:sz w:val="22"/>
          <w:szCs w:val="22"/>
        </w:rPr>
      </w:pPr>
      <w:r w:rsidRPr="008957AE">
        <w:rPr>
          <w:b/>
          <w:sz w:val="22"/>
          <w:szCs w:val="22"/>
        </w:rPr>
        <w:t>Раздел 1. Экзерсис классический</w:t>
      </w:r>
    </w:p>
    <w:p w:rsidR="0071787C" w:rsidRPr="008957AE" w:rsidRDefault="0071787C" w:rsidP="0071787C">
      <w:pPr>
        <w:spacing w:line="360" w:lineRule="auto"/>
        <w:jc w:val="both"/>
        <w:rPr>
          <w:sz w:val="22"/>
          <w:szCs w:val="22"/>
        </w:rPr>
      </w:pPr>
      <w:r w:rsidRPr="008957AE">
        <w:rPr>
          <w:sz w:val="22"/>
          <w:szCs w:val="22"/>
        </w:rPr>
        <w:t xml:space="preserve">Основными задачами практического курса являются: постановка корпуса, изучение позиций рук, ног, положений головы. Разучивание основных движений экзерсиса у палки и на середине, простейших прыжков. Освоение элементарных навыков координации путем проучивания основных поз классического танца и простейших форм, включаемых в «элементарное». </w:t>
      </w:r>
    </w:p>
    <w:p w:rsidR="0071787C" w:rsidRPr="008957AE" w:rsidRDefault="0071787C" w:rsidP="0071787C">
      <w:pPr>
        <w:spacing w:line="360" w:lineRule="auto"/>
        <w:jc w:val="both"/>
        <w:rPr>
          <w:sz w:val="22"/>
          <w:szCs w:val="22"/>
        </w:rPr>
      </w:pPr>
    </w:p>
    <w:p w:rsidR="0071787C" w:rsidRPr="008957AE" w:rsidRDefault="0071787C" w:rsidP="0071787C">
      <w:pPr>
        <w:spacing w:line="360" w:lineRule="auto"/>
        <w:jc w:val="both"/>
        <w:rPr>
          <w:b/>
          <w:sz w:val="22"/>
          <w:szCs w:val="22"/>
        </w:rPr>
      </w:pPr>
      <w:r w:rsidRPr="008957AE">
        <w:rPr>
          <w:b/>
          <w:sz w:val="22"/>
          <w:szCs w:val="22"/>
        </w:rPr>
        <w:t>Тема 1.1 Экзерсис у станка</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190"/>
        <w:gridCol w:w="3190"/>
        <w:gridCol w:w="3191"/>
      </w:tblGrid>
      <w:tr w:rsidR="0071787C" w:rsidRPr="008957AE" w:rsidTr="0071787C">
        <w:tc>
          <w:tcPr>
            <w:tcW w:w="3190" w:type="dxa"/>
            <w:vMerge w:val="restart"/>
          </w:tcPr>
          <w:p w:rsidR="0071787C" w:rsidRPr="008957AE" w:rsidRDefault="0071787C" w:rsidP="0071787C">
            <w:pPr>
              <w:spacing w:line="360" w:lineRule="auto"/>
              <w:jc w:val="both"/>
              <w:rPr>
                <w:sz w:val="22"/>
                <w:szCs w:val="22"/>
              </w:rPr>
            </w:pPr>
            <w:r w:rsidRPr="008957AE">
              <w:rPr>
                <w:sz w:val="22"/>
                <w:szCs w:val="22"/>
              </w:rPr>
              <w:t>Наименование движения</w:t>
            </w:r>
          </w:p>
        </w:tc>
        <w:tc>
          <w:tcPr>
            <w:tcW w:w="6381" w:type="dxa"/>
            <w:gridSpan w:val="2"/>
          </w:tcPr>
          <w:p w:rsidR="0071787C" w:rsidRPr="008957AE" w:rsidRDefault="0071787C" w:rsidP="0071787C">
            <w:pPr>
              <w:spacing w:line="360" w:lineRule="auto"/>
              <w:jc w:val="both"/>
              <w:rPr>
                <w:sz w:val="22"/>
                <w:szCs w:val="22"/>
              </w:rPr>
            </w:pPr>
            <w:r w:rsidRPr="008957AE">
              <w:rPr>
                <w:sz w:val="22"/>
                <w:szCs w:val="22"/>
              </w:rPr>
              <w:t>Манера исполнения</w:t>
            </w:r>
          </w:p>
        </w:tc>
      </w:tr>
      <w:tr w:rsidR="0071787C" w:rsidRPr="008957AE" w:rsidTr="0071787C">
        <w:tc>
          <w:tcPr>
            <w:tcW w:w="3190" w:type="dxa"/>
            <w:vMerge/>
          </w:tcPr>
          <w:p w:rsidR="0071787C" w:rsidRPr="008957AE" w:rsidRDefault="0071787C" w:rsidP="0071787C">
            <w:pPr>
              <w:spacing w:line="360" w:lineRule="auto"/>
              <w:jc w:val="both"/>
              <w:rPr>
                <w:sz w:val="22"/>
                <w:szCs w:val="22"/>
              </w:rPr>
            </w:pPr>
          </w:p>
        </w:tc>
        <w:tc>
          <w:tcPr>
            <w:tcW w:w="3190" w:type="dxa"/>
          </w:tcPr>
          <w:p w:rsidR="0071787C" w:rsidRPr="008957AE" w:rsidRDefault="0071787C" w:rsidP="0071787C">
            <w:pPr>
              <w:spacing w:line="360" w:lineRule="auto"/>
              <w:jc w:val="both"/>
              <w:rPr>
                <w:sz w:val="22"/>
                <w:szCs w:val="22"/>
              </w:rPr>
            </w:pPr>
            <w:r w:rsidRPr="008957AE">
              <w:rPr>
                <w:sz w:val="22"/>
                <w:szCs w:val="22"/>
              </w:rPr>
              <w:t>1-ое полугодие</w:t>
            </w:r>
          </w:p>
        </w:tc>
        <w:tc>
          <w:tcPr>
            <w:tcW w:w="3191" w:type="dxa"/>
          </w:tcPr>
          <w:p w:rsidR="0071787C" w:rsidRPr="008957AE" w:rsidRDefault="0071787C" w:rsidP="0071787C">
            <w:pPr>
              <w:spacing w:line="360" w:lineRule="auto"/>
              <w:jc w:val="both"/>
              <w:rPr>
                <w:sz w:val="22"/>
                <w:szCs w:val="22"/>
              </w:rPr>
            </w:pPr>
            <w:r w:rsidRPr="008957AE">
              <w:rPr>
                <w:sz w:val="22"/>
                <w:szCs w:val="22"/>
              </w:rPr>
              <w:t>2-ое полугодие</w:t>
            </w:r>
          </w:p>
        </w:tc>
      </w:tr>
      <w:tr w:rsidR="0071787C" w:rsidRPr="008957AE" w:rsidTr="0071787C">
        <w:tc>
          <w:tcPr>
            <w:tcW w:w="3190" w:type="dxa"/>
          </w:tcPr>
          <w:p w:rsidR="0071787C" w:rsidRPr="008957AE" w:rsidRDefault="0071787C" w:rsidP="0071787C">
            <w:pPr>
              <w:spacing w:line="360" w:lineRule="auto"/>
              <w:jc w:val="both"/>
              <w:rPr>
                <w:sz w:val="22"/>
                <w:szCs w:val="22"/>
              </w:rPr>
            </w:pPr>
            <w:r w:rsidRPr="008957AE">
              <w:rPr>
                <w:sz w:val="22"/>
                <w:szCs w:val="22"/>
              </w:rPr>
              <w:t>Постановка корпуса, рук и головы</w:t>
            </w:r>
          </w:p>
        </w:tc>
        <w:tc>
          <w:tcPr>
            <w:tcW w:w="3190" w:type="dxa"/>
          </w:tcPr>
          <w:p w:rsidR="0071787C" w:rsidRPr="008957AE" w:rsidRDefault="0071787C" w:rsidP="0071787C">
            <w:pPr>
              <w:spacing w:line="360" w:lineRule="auto"/>
              <w:jc w:val="both"/>
              <w:rPr>
                <w:sz w:val="22"/>
                <w:szCs w:val="22"/>
              </w:rPr>
            </w:pPr>
            <w:r w:rsidRPr="008957AE">
              <w:rPr>
                <w:sz w:val="22"/>
                <w:szCs w:val="22"/>
              </w:rPr>
              <w:t>Лицом к станку в выворотном положении</w:t>
            </w:r>
          </w:p>
        </w:tc>
        <w:tc>
          <w:tcPr>
            <w:tcW w:w="3191" w:type="dxa"/>
          </w:tcPr>
          <w:p w:rsidR="0071787C" w:rsidRPr="008957AE" w:rsidRDefault="0071787C" w:rsidP="0071787C">
            <w:pPr>
              <w:spacing w:line="360" w:lineRule="auto"/>
              <w:jc w:val="both"/>
              <w:rPr>
                <w:sz w:val="22"/>
                <w:szCs w:val="22"/>
              </w:rPr>
            </w:pPr>
            <w:r w:rsidRPr="008957AE">
              <w:rPr>
                <w:sz w:val="22"/>
                <w:szCs w:val="22"/>
              </w:rPr>
              <w:t>Держась за станок одной рукой</w:t>
            </w:r>
          </w:p>
        </w:tc>
      </w:tr>
      <w:tr w:rsidR="0071787C" w:rsidRPr="008957AE" w:rsidTr="0071787C">
        <w:tc>
          <w:tcPr>
            <w:tcW w:w="3190" w:type="dxa"/>
          </w:tcPr>
          <w:p w:rsidR="0071787C" w:rsidRPr="008957AE" w:rsidRDefault="0071787C" w:rsidP="0071787C">
            <w:pPr>
              <w:spacing w:line="360" w:lineRule="auto"/>
              <w:jc w:val="both"/>
              <w:rPr>
                <w:sz w:val="22"/>
                <w:szCs w:val="22"/>
              </w:rPr>
            </w:pPr>
            <w:r w:rsidRPr="008957AE">
              <w:rPr>
                <w:sz w:val="22"/>
                <w:szCs w:val="22"/>
              </w:rPr>
              <w:t>Позиции ног</w:t>
            </w:r>
          </w:p>
        </w:tc>
        <w:tc>
          <w:tcPr>
            <w:tcW w:w="3190" w:type="dxa"/>
          </w:tcPr>
          <w:p w:rsidR="0071787C" w:rsidRPr="008957AE" w:rsidRDefault="0071787C" w:rsidP="0071787C">
            <w:pPr>
              <w:spacing w:line="360" w:lineRule="auto"/>
              <w:jc w:val="both"/>
              <w:rPr>
                <w:sz w:val="22"/>
                <w:szCs w:val="22"/>
              </w:rPr>
            </w:pPr>
            <w:r w:rsidRPr="008957AE">
              <w:rPr>
                <w:sz w:val="22"/>
                <w:szCs w:val="22"/>
              </w:rPr>
              <w:t>1, 2 и 6 позиции ног</w:t>
            </w:r>
          </w:p>
        </w:tc>
        <w:tc>
          <w:tcPr>
            <w:tcW w:w="3191" w:type="dxa"/>
          </w:tcPr>
          <w:p w:rsidR="0071787C" w:rsidRPr="008957AE" w:rsidRDefault="0071787C" w:rsidP="0071787C">
            <w:pPr>
              <w:spacing w:line="360" w:lineRule="auto"/>
              <w:jc w:val="both"/>
              <w:rPr>
                <w:sz w:val="22"/>
                <w:szCs w:val="22"/>
              </w:rPr>
            </w:pPr>
            <w:r w:rsidRPr="008957AE">
              <w:rPr>
                <w:sz w:val="22"/>
                <w:szCs w:val="22"/>
              </w:rPr>
              <w:t>5 и 4 позиции лицом к станку</w:t>
            </w:r>
          </w:p>
        </w:tc>
      </w:tr>
      <w:tr w:rsidR="0071787C" w:rsidRPr="008957AE" w:rsidTr="0071787C">
        <w:tc>
          <w:tcPr>
            <w:tcW w:w="3190" w:type="dxa"/>
          </w:tcPr>
          <w:p w:rsidR="0071787C" w:rsidRPr="008957AE" w:rsidRDefault="0071787C" w:rsidP="0071787C">
            <w:pPr>
              <w:spacing w:line="360" w:lineRule="auto"/>
              <w:jc w:val="both"/>
              <w:rPr>
                <w:sz w:val="22"/>
                <w:szCs w:val="22"/>
                <w:lang w:val="en-US"/>
              </w:rPr>
            </w:pPr>
            <w:r w:rsidRPr="008957AE">
              <w:rPr>
                <w:sz w:val="22"/>
                <w:szCs w:val="22"/>
                <w:lang w:val="en-US"/>
              </w:rPr>
              <w:t>Releve</w:t>
            </w:r>
          </w:p>
        </w:tc>
        <w:tc>
          <w:tcPr>
            <w:tcW w:w="3190" w:type="dxa"/>
          </w:tcPr>
          <w:p w:rsidR="0071787C" w:rsidRPr="008957AE" w:rsidRDefault="0071787C" w:rsidP="0071787C">
            <w:pPr>
              <w:spacing w:line="360" w:lineRule="auto"/>
              <w:jc w:val="both"/>
              <w:rPr>
                <w:sz w:val="22"/>
                <w:szCs w:val="22"/>
              </w:rPr>
            </w:pPr>
            <w:r w:rsidRPr="008957AE">
              <w:rPr>
                <w:sz w:val="22"/>
                <w:szCs w:val="22"/>
              </w:rPr>
              <w:t>По 6 ,затем по 1 позиции</w:t>
            </w:r>
          </w:p>
        </w:tc>
        <w:tc>
          <w:tcPr>
            <w:tcW w:w="3191" w:type="dxa"/>
          </w:tcPr>
          <w:p w:rsidR="0071787C" w:rsidRPr="008957AE" w:rsidRDefault="0071787C" w:rsidP="0071787C">
            <w:pPr>
              <w:spacing w:line="360" w:lineRule="auto"/>
              <w:jc w:val="both"/>
              <w:rPr>
                <w:sz w:val="22"/>
                <w:szCs w:val="22"/>
              </w:rPr>
            </w:pPr>
            <w:r w:rsidRPr="008957AE">
              <w:rPr>
                <w:sz w:val="22"/>
                <w:szCs w:val="22"/>
              </w:rPr>
              <w:t>По 2, 5 позициям лицом к станку</w:t>
            </w:r>
          </w:p>
        </w:tc>
      </w:tr>
      <w:tr w:rsidR="0071787C" w:rsidRPr="008957AE" w:rsidTr="0071787C">
        <w:tc>
          <w:tcPr>
            <w:tcW w:w="3190" w:type="dxa"/>
          </w:tcPr>
          <w:p w:rsidR="0071787C" w:rsidRPr="008957AE" w:rsidRDefault="0071787C" w:rsidP="0071787C">
            <w:pPr>
              <w:spacing w:line="360" w:lineRule="auto"/>
              <w:jc w:val="both"/>
              <w:rPr>
                <w:sz w:val="22"/>
                <w:szCs w:val="22"/>
              </w:rPr>
            </w:pPr>
          </w:p>
          <w:p w:rsidR="0071787C" w:rsidRPr="008957AE" w:rsidRDefault="0071787C" w:rsidP="0071787C">
            <w:pPr>
              <w:spacing w:line="360" w:lineRule="auto"/>
              <w:jc w:val="both"/>
              <w:rPr>
                <w:sz w:val="22"/>
                <w:szCs w:val="22"/>
                <w:lang w:val="en-US"/>
              </w:rPr>
            </w:pPr>
            <w:r w:rsidRPr="008957AE">
              <w:rPr>
                <w:sz w:val="22"/>
                <w:szCs w:val="22"/>
                <w:lang w:val="en-US"/>
              </w:rPr>
              <w:t>Demi plie</w:t>
            </w:r>
          </w:p>
        </w:tc>
        <w:tc>
          <w:tcPr>
            <w:tcW w:w="3190" w:type="dxa"/>
          </w:tcPr>
          <w:p w:rsidR="0071787C" w:rsidRPr="008957AE" w:rsidRDefault="0071787C" w:rsidP="0071787C">
            <w:pPr>
              <w:spacing w:line="360" w:lineRule="auto"/>
              <w:jc w:val="both"/>
              <w:rPr>
                <w:sz w:val="22"/>
                <w:szCs w:val="22"/>
              </w:rPr>
            </w:pPr>
            <w:r w:rsidRPr="008957AE">
              <w:rPr>
                <w:sz w:val="22"/>
                <w:szCs w:val="22"/>
              </w:rPr>
              <w:t>Лицом к станку  по 1,2 позициям</w:t>
            </w:r>
          </w:p>
        </w:tc>
        <w:tc>
          <w:tcPr>
            <w:tcW w:w="3191" w:type="dxa"/>
          </w:tcPr>
          <w:p w:rsidR="0071787C" w:rsidRPr="008957AE" w:rsidRDefault="0071787C" w:rsidP="0071787C">
            <w:pPr>
              <w:spacing w:line="360" w:lineRule="auto"/>
              <w:jc w:val="both"/>
              <w:rPr>
                <w:sz w:val="22"/>
                <w:szCs w:val="22"/>
              </w:rPr>
            </w:pPr>
            <w:r w:rsidRPr="008957AE">
              <w:rPr>
                <w:sz w:val="22"/>
                <w:szCs w:val="22"/>
              </w:rPr>
              <w:t xml:space="preserve">Лицом к станку  </w:t>
            </w:r>
            <w:r w:rsidRPr="008957AE">
              <w:rPr>
                <w:sz w:val="22"/>
                <w:szCs w:val="22"/>
                <w:lang w:val="en-US"/>
              </w:rPr>
              <w:t xml:space="preserve">5 </w:t>
            </w:r>
            <w:r w:rsidRPr="008957AE">
              <w:rPr>
                <w:sz w:val="22"/>
                <w:szCs w:val="22"/>
              </w:rPr>
              <w:t>позиции.</w:t>
            </w:r>
          </w:p>
        </w:tc>
      </w:tr>
      <w:tr w:rsidR="0071787C" w:rsidRPr="008957AE" w:rsidTr="0071787C">
        <w:tc>
          <w:tcPr>
            <w:tcW w:w="3190" w:type="dxa"/>
          </w:tcPr>
          <w:p w:rsidR="0071787C" w:rsidRPr="008957AE" w:rsidRDefault="0071787C" w:rsidP="0071787C">
            <w:pPr>
              <w:spacing w:line="360" w:lineRule="auto"/>
              <w:jc w:val="both"/>
              <w:rPr>
                <w:sz w:val="22"/>
                <w:szCs w:val="22"/>
                <w:lang w:val="en-US"/>
              </w:rPr>
            </w:pPr>
            <w:r w:rsidRPr="008957AE">
              <w:rPr>
                <w:sz w:val="22"/>
                <w:szCs w:val="22"/>
                <w:lang w:val="en-US"/>
              </w:rPr>
              <w:t>Grand demi plie</w:t>
            </w:r>
          </w:p>
        </w:tc>
        <w:tc>
          <w:tcPr>
            <w:tcW w:w="3190" w:type="dxa"/>
          </w:tcPr>
          <w:p w:rsidR="0071787C" w:rsidRPr="008957AE" w:rsidRDefault="0071787C" w:rsidP="0071787C">
            <w:pPr>
              <w:spacing w:line="360" w:lineRule="auto"/>
              <w:jc w:val="both"/>
              <w:rPr>
                <w:sz w:val="22"/>
                <w:szCs w:val="22"/>
                <w:lang w:val="en-US"/>
              </w:rPr>
            </w:pPr>
            <w:r w:rsidRPr="008957AE">
              <w:rPr>
                <w:sz w:val="22"/>
                <w:szCs w:val="22"/>
                <w:lang w:val="en-US"/>
              </w:rPr>
              <w:t>-</w:t>
            </w:r>
          </w:p>
        </w:tc>
        <w:tc>
          <w:tcPr>
            <w:tcW w:w="3191" w:type="dxa"/>
          </w:tcPr>
          <w:p w:rsidR="0071787C" w:rsidRPr="008957AE" w:rsidRDefault="0071787C" w:rsidP="0071787C">
            <w:pPr>
              <w:spacing w:line="360" w:lineRule="auto"/>
              <w:jc w:val="both"/>
              <w:rPr>
                <w:sz w:val="22"/>
                <w:szCs w:val="22"/>
              </w:rPr>
            </w:pPr>
            <w:r w:rsidRPr="008957AE">
              <w:rPr>
                <w:sz w:val="22"/>
                <w:szCs w:val="22"/>
              </w:rPr>
              <w:t xml:space="preserve">Лицом к станку  по всем </w:t>
            </w:r>
            <w:r w:rsidRPr="008957AE">
              <w:rPr>
                <w:sz w:val="22"/>
                <w:szCs w:val="22"/>
              </w:rPr>
              <w:lastRenderedPageBreak/>
              <w:t>позициям</w:t>
            </w:r>
          </w:p>
        </w:tc>
      </w:tr>
      <w:tr w:rsidR="0071787C" w:rsidRPr="008957AE" w:rsidTr="0071787C">
        <w:tc>
          <w:tcPr>
            <w:tcW w:w="3190" w:type="dxa"/>
          </w:tcPr>
          <w:p w:rsidR="0071787C" w:rsidRPr="008957AE" w:rsidRDefault="0071787C" w:rsidP="0071787C">
            <w:pPr>
              <w:spacing w:line="360" w:lineRule="auto"/>
              <w:jc w:val="both"/>
              <w:rPr>
                <w:sz w:val="22"/>
                <w:szCs w:val="22"/>
                <w:lang w:val="en-US"/>
              </w:rPr>
            </w:pPr>
            <w:r w:rsidRPr="008957AE">
              <w:rPr>
                <w:sz w:val="22"/>
                <w:szCs w:val="22"/>
                <w:lang w:val="en-US"/>
              </w:rPr>
              <w:lastRenderedPageBreak/>
              <w:t>Battement tendu</w:t>
            </w:r>
          </w:p>
        </w:tc>
        <w:tc>
          <w:tcPr>
            <w:tcW w:w="3190" w:type="dxa"/>
          </w:tcPr>
          <w:p w:rsidR="0071787C" w:rsidRPr="008957AE" w:rsidRDefault="0071787C" w:rsidP="0071787C">
            <w:pPr>
              <w:spacing w:line="360" w:lineRule="auto"/>
              <w:jc w:val="both"/>
              <w:rPr>
                <w:sz w:val="22"/>
                <w:szCs w:val="22"/>
              </w:rPr>
            </w:pPr>
            <w:r w:rsidRPr="008957AE">
              <w:rPr>
                <w:sz w:val="22"/>
                <w:szCs w:val="22"/>
              </w:rPr>
              <w:t>Лицом к станку  по 1 позиции в  сторону.</w:t>
            </w:r>
          </w:p>
        </w:tc>
        <w:tc>
          <w:tcPr>
            <w:tcW w:w="3191" w:type="dxa"/>
          </w:tcPr>
          <w:p w:rsidR="0071787C" w:rsidRPr="008957AE" w:rsidRDefault="0071787C" w:rsidP="0071787C">
            <w:pPr>
              <w:spacing w:line="360" w:lineRule="auto"/>
              <w:jc w:val="both"/>
              <w:rPr>
                <w:sz w:val="22"/>
                <w:szCs w:val="22"/>
              </w:rPr>
            </w:pPr>
            <w:r w:rsidRPr="008957AE">
              <w:rPr>
                <w:sz w:val="22"/>
                <w:szCs w:val="22"/>
              </w:rPr>
              <w:t>Лицом к станку  по 5 позиции вперед, в сторону и назад.</w:t>
            </w:r>
          </w:p>
        </w:tc>
      </w:tr>
      <w:tr w:rsidR="0071787C" w:rsidRPr="008957AE" w:rsidTr="0071787C">
        <w:tc>
          <w:tcPr>
            <w:tcW w:w="3190" w:type="dxa"/>
          </w:tcPr>
          <w:p w:rsidR="0071787C" w:rsidRPr="008957AE" w:rsidRDefault="0071787C" w:rsidP="0071787C">
            <w:pPr>
              <w:spacing w:line="360" w:lineRule="auto"/>
              <w:jc w:val="both"/>
              <w:rPr>
                <w:sz w:val="22"/>
                <w:szCs w:val="22"/>
                <w:lang w:val="en-US"/>
              </w:rPr>
            </w:pPr>
            <w:r w:rsidRPr="008957AE">
              <w:rPr>
                <w:sz w:val="22"/>
                <w:szCs w:val="22"/>
              </w:rPr>
              <w:t>Подготовка</w:t>
            </w:r>
            <w:r w:rsidRPr="008957AE">
              <w:rPr>
                <w:sz w:val="22"/>
                <w:szCs w:val="22"/>
                <w:lang w:val="en-US"/>
              </w:rPr>
              <w:t xml:space="preserve"> </w:t>
            </w:r>
            <w:r w:rsidRPr="008957AE">
              <w:rPr>
                <w:sz w:val="22"/>
                <w:szCs w:val="22"/>
              </w:rPr>
              <w:t>к</w:t>
            </w:r>
            <w:r w:rsidRPr="008957AE">
              <w:rPr>
                <w:sz w:val="22"/>
                <w:szCs w:val="22"/>
                <w:lang w:val="en-US"/>
              </w:rPr>
              <w:t xml:space="preserve"> battement tendu jete</w:t>
            </w:r>
          </w:p>
        </w:tc>
        <w:tc>
          <w:tcPr>
            <w:tcW w:w="3190" w:type="dxa"/>
          </w:tcPr>
          <w:p w:rsidR="0071787C" w:rsidRPr="008957AE" w:rsidRDefault="0071787C" w:rsidP="0071787C">
            <w:pPr>
              <w:spacing w:line="360" w:lineRule="auto"/>
              <w:jc w:val="both"/>
              <w:rPr>
                <w:sz w:val="22"/>
                <w:szCs w:val="22"/>
              </w:rPr>
            </w:pPr>
            <w:r w:rsidRPr="008957AE">
              <w:rPr>
                <w:sz w:val="22"/>
                <w:szCs w:val="22"/>
              </w:rPr>
              <w:t>Лицом к станку  по 1позиции в сторону</w:t>
            </w:r>
          </w:p>
        </w:tc>
        <w:tc>
          <w:tcPr>
            <w:tcW w:w="3191" w:type="dxa"/>
          </w:tcPr>
          <w:p w:rsidR="0071787C" w:rsidRPr="008957AE" w:rsidRDefault="0071787C" w:rsidP="0071787C">
            <w:pPr>
              <w:spacing w:line="360" w:lineRule="auto"/>
              <w:jc w:val="both"/>
              <w:rPr>
                <w:sz w:val="22"/>
                <w:szCs w:val="22"/>
              </w:rPr>
            </w:pPr>
            <w:r w:rsidRPr="008957AE">
              <w:rPr>
                <w:sz w:val="22"/>
                <w:szCs w:val="22"/>
              </w:rPr>
              <w:t>Лицом к станку  по 5 позиции вперед, в сторону и назад.</w:t>
            </w:r>
          </w:p>
        </w:tc>
      </w:tr>
      <w:tr w:rsidR="0071787C" w:rsidRPr="00F56B91" w:rsidTr="0071787C">
        <w:tc>
          <w:tcPr>
            <w:tcW w:w="3190" w:type="dxa"/>
          </w:tcPr>
          <w:p w:rsidR="0071787C" w:rsidRPr="008957AE" w:rsidRDefault="0071787C" w:rsidP="0071787C">
            <w:pPr>
              <w:spacing w:line="360" w:lineRule="auto"/>
              <w:jc w:val="both"/>
              <w:rPr>
                <w:sz w:val="22"/>
                <w:szCs w:val="22"/>
                <w:lang w:val="en-US"/>
              </w:rPr>
            </w:pPr>
            <w:r w:rsidRPr="008957AE">
              <w:rPr>
                <w:sz w:val="22"/>
                <w:szCs w:val="22"/>
              </w:rPr>
              <w:t>Подготовка</w:t>
            </w:r>
            <w:r w:rsidRPr="008957AE">
              <w:rPr>
                <w:sz w:val="22"/>
                <w:szCs w:val="22"/>
                <w:lang w:val="en-US"/>
              </w:rPr>
              <w:t xml:space="preserve"> </w:t>
            </w:r>
            <w:r w:rsidRPr="008957AE">
              <w:rPr>
                <w:sz w:val="22"/>
                <w:szCs w:val="22"/>
              </w:rPr>
              <w:t>к</w:t>
            </w:r>
            <w:r w:rsidRPr="008957AE">
              <w:rPr>
                <w:sz w:val="22"/>
                <w:szCs w:val="22"/>
                <w:lang w:val="en-US"/>
              </w:rPr>
              <w:t xml:space="preserve"> Rond de jambe par terre</w:t>
            </w:r>
          </w:p>
        </w:tc>
        <w:tc>
          <w:tcPr>
            <w:tcW w:w="3190" w:type="dxa"/>
          </w:tcPr>
          <w:p w:rsidR="0071787C" w:rsidRPr="008957AE" w:rsidRDefault="0071787C" w:rsidP="0071787C">
            <w:pPr>
              <w:spacing w:line="360" w:lineRule="auto"/>
              <w:jc w:val="both"/>
              <w:rPr>
                <w:sz w:val="22"/>
                <w:szCs w:val="22"/>
                <w:lang w:val="en-US"/>
              </w:rPr>
            </w:pPr>
            <w:r w:rsidRPr="008957AE">
              <w:rPr>
                <w:sz w:val="22"/>
                <w:szCs w:val="22"/>
              </w:rPr>
              <w:t xml:space="preserve">Лицом к станку  с 1позиции по ¼ круга вперед и назад.  </w:t>
            </w:r>
            <w:r w:rsidRPr="008957AE">
              <w:rPr>
                <w:sz w:val="22"/>
                <w:szCs w:val="22"/>
                <w:lang w:val="en-US"/>
              </w:rPr>
              <w:t xml:space="preserve">(en dehors </w:t>
            </w:r>
            <w:r w:rsidRPr="008957AE">
              <w:rPr>
                <w:sz w:val="22"/>
                <w:szCs w:val="22"/>
              </w:rPr>
              <w:t>и</w:t>
            </w:r>
            <w:r w:rsidRPr="008957AE">
              <w:rPr>
                <w:sz w:val="22"/>
                <w:szCs w:val="22"/>
                <w:lang w:val="en-US"/>
              </w:rPr>
              <w:t xml:space="preserve"> en dedan)</w:t>
            </w:r>
          </w:p>
        </w:tc>
        <w:tc>
          <w:tcPr>
            <w:tcW w:w="3191" w:type="dxa"/>
          </w:tcPr>
          <w:p w:rsidR="0071787C" w:rsidRPr="008957AE" w:rsidRDefault="0071787C" w:rsidP="0071787C">
            <w:pPr>
              <w:spacing w:line="360" w:lineRule="auto"/>
              <w:jc w:val="both"/>
              <w:rPr>
                <w:sz w:val="22"/>
                <w:szCs w:val="22"/>
                <w:lang w:val="en-US"/>
              </w:rPr>
            </w:pPr>
            <w:r w:rsidRPr="008957AE">
              <w:rPr>
                <w:sz w:val="22"/>
                <w:szCs w:val="22"/>
              </w:rPr>
              <w:t xml:space="preserve">Лицом к станку  с 1позиции по 1/2 круга вперед и назад.  </w:t>
            </w:r>
            <w:r w:rsidRPr="008957AE">
              <w:rPr>
                <w:sz w:val="22"/>
                <w:szCs w:val="22"/>
                <w:lang w:val="en-US"/>
              </w:rPr>
              <w:t xml:space="preserve">(en dehors </w:t>
            </w:r>
            <w:r w:rsidRPr="008957AE">
              <w:rPr>
                <w:sz w:val="22"/>
                <w:szCs w:val="22"/>
              </w:rPr>
              <w:t>и</w:t>
            </w:r>
            <w:r w:rsidRPr="008957AE">
              <w:rPr>
                <w:sz w:val="22"/>
                <w:szCs w:val="22"/>
                <w:lang w:val="en-US"/>
              </w:rPr>
              <w:t xml:space="preserve"> en dedan)</w:t>
            </w:r>
          </w:p>
        </w:tc>
      </w:tr>
      <w:tr w:rsidR="0071787C" w:rsidRPr="008957AE" w:rsidTr="0071787C">
        <w:tc>
          <w:tcPr>
            <w:tcW w:w="3190" w:type="dxa"/>
          </w:tcPr>
          <w:p w:rsidR="0071787C" w:rsidRPr="008957AE" w:rsidRDefault="0071787C" w:rsidP="0071787C">
            <w:pPr>
              <w:spacing w:line="360" w:lineRule="auto"/>
              <w:jc w:val="both"/>
              <w:rPr>
                <w:sz w:val="22"/>
                <w:szCs w:val="22"/>
              </w:rPr>
            </w:pPr>
            <w:r w:rsidRPr="008957AE">
              <w:rPr>
                <w:sz w:val="22"/>
                <w:szCs w:val="22"/>
              </w:rPr>
              <w:t xml:space="preserve">Положение ноги на </w:t>
            </w:r>
            <w:r w:rsidRPr="008957AE">
              <w:rPr>
                <w:sz w:val="22"/>
                <w:szCs w:val="22"/>
                <w:lang w:val="en-US"/>
              </w:rPr>
              <w:t>Cou</w:t>
            </w:r>
            <w:r w:rsidRPr="008957AE">
              <w:rPr>
                <w:sz w:val="22"/>
                <w:szCs w:val="22"/>
              </w:rPr>
              <w:t>-</w:t>
            </w:r>
            <w:r w:rsidRPr="008957AE">
              <w:rPr>
                <w:sz w:val="22"/>
                <w:szCs w:val="22"/>
                <w:lang w:val="en-US"/>
              </w:rPr>
              <w:t>de</w:t>
            </w:r>
            <w:r w:rsidRPr="008957AE">
              <w:rPr>
                <w:sz w:val="22"/>
                <w:szCs w:val="22"/>
              </w:rPr>
              <w:t xml:space="preserve">- </w:t>
            </w:r>
            <w:r w:rsidRPr="008957AE">
              <w:rPr>
                <w:sz w:val="22"/>
                <w:szCs w:val="22"/>
                <w:lang w:val="en-US"/>
              </w:rPr>
              <w:t>pied</w:t>
            </w:r>
          </w:p>
        </w:tc>
        <w:tc>
          <w:tcPr>
            <w:tcW w:w="3190" w:type="dxa"/>
          </w:tcPr>
          <w:p w:rsidR="0071787C" w:rsidRPr="008957AE" w:rsidRDefault="0071787C" w:rsidP="0071787C">
            <w:pPr>
              <w:spacing w:line="360" w:lineRule="auto"/>
              <w:jc w:val="both"/>
              <w:rPr>
                <w:sz w:val="22"/>
                <w:szCs w:val="22"/>
              </w:rPr>
            </w:pPr>
            <w:r w:rsidRPr="008957AE">
              <w:rPr>
                <w:sz w:val="22"/>
                <w:szCs w:val="22"/>
              </w:rPr>
              <w:t xml:space="preserve">Лицом к станку  </w:t>
            </w:r>
          </w:p>
        </w:tc>
        <w:tc>
          <w:tcPr>
            <w:tcW w:w="3191" w:type="dxa"/>
          </w:tcPr>
          <w:p w:rsidR="0071787C" w:rsidRPr="008957AE" w:rsidRDefault="0071787C" w:rsidP="0071787C">
            <w:pPr>
              <w:spacing w:line="360" w:lineRule="auto"/>
              <w:jc w:val="both"/>
              <w:rPr>
                <w:sz w:val="22"/>
                <w:szCs w:val="22"/>
              </w:rPr>
            </w:pPr>
            <w:r w:rsidRPr="008957AE">
              <w:rPr>
                <w:sz w:val="22"/>
                <w:szCs w:val="22"/>
              </w:rPr>
              <w:t>-</w:t>
            </w:r>
          </w:p>
        </w:tc>
      </w:tr>
      <w:tr w:rsidR="0071787C" w:rsidRPr="008957AE" w:rsidTr="0071787C">
        <w:tc>
          <w:tcPr>
            <w:tcW w:w="3190" w:type="dxa"/>
          </w:tcPr>
          <w:p w:rsidR="0071787C" w:rsidRPr="008957AE" w:rsidRDefault="0071787C" w:rsidP="0071787C">
            <w:pPr>
              <w:spacing w:line="360" w:lineRule="auto"/>
              <w:jc w:val="both"/>
              <w:rPr>
                <w:sz w:val="22"/>
                <w:szCs w:val="22"/>
                <w:lang w:val="en-US"/>
              </w:rPr>
            </w:pPr>
            <w:r w:rsidRPr="008957AE">
              <w:rPr>
                <w:sz w:val="22"/>
                <w:szCs w:val="22"/>
                <w:lang w:val="en-US"/>
              </w:rPr>
              <w:t>Sur le cou-de- pied</w:t>
            </w:r>
          </w:p>
        </w:tc>
        <w:tc>
          <w:tcPr>
            <w:tcW w:w="3190" w:type="dxa"/>
          </w:tcPr>
          <w:p w:rsidR="0071787C" w:rsidRPr="008957AE" w:rsidRDefault="0071787C" w:rsidP="0071787C">
            <w:pPr>
              <w:spacing w:line="360" w:lineRule="auto"/>
              <w:jc w:val="both"/>
              <w:rPr>
                <w:sz w:val="22"/>
                <w:szCs w:val="22"/>
              </w:rPr>
            </w:pPr>
            <w:r w:rsidRPr="008957AE">
              <w:rPr>
                <w:sz w:val="22"/>
                <w:szCs w:val="22"/>
              </w:rPr>
              <w:t>-</w:t>
            </w:r>
          </w:p>
        </w:tc>
        <w:tc>
          <w:tcPr>
            <w:tcW w:w="3191" w:type="dxa"/>
          </w:tcPr>
          <w:p w:rsidR="0071787C" w:rsidRPr="008957AE" w:rsidRDefault="0071787C" w:rsidP="0071787C">
            <w:pPr>
              <w:spacing w:line="360" w:lineRule="auto"/>
              <w:jc w:val="both"/>
              <w:rPr>
                <w:sz w:val="22"/>
                <w:szCs w:val="22"/>
              </w:rPr>
            </w:pPr>
            <w:r w:rsidRPr="008957AE">
              <w:rPr>
                <w:sz w:val="22"/>
                <w:szCs w:val="22"/>
              </w:rPr>
              <w:t>Лицом к станку  положение  ноги впереди и сзади.</w:t>
            </w:r>
          </w:p>
        </w:tc>
      </w:tr>
    </w:tbl>
    <w:p w:rsidR="0071787C" w:rsidRPr="008957AE" w:rsidRDefault="0071787C" w:rsidP="0071787C">
      <w:pPr>
        <w:spacing w:line="360" w:lineRule="auto"/>
        <w:jc w:val="both"/>
        <w:rPr>
          <w:sz w:val="22"/>
          <w:szCs w:val="22"/>
        </w:rPr>
      </w:pPr>
    </w:p>
    <w:p w:rsidR="0071787C" w:rsidRPr="008957AE" w:rsidRDefault="0071787C" w:rsidP="0071787C">
      <w:pPr>
        <w:spacing w:line="360" w:lineRule="auto"/>
        <w:jc w:val="both"/>
        <w:rPr>
          <w:b/>
          <w:sz w:val="22"/>
          <w:szCs w:val="22"/>
        </w:rPr>
      </w:pPr>
      <w:r w:rsidRPr="008957AE">
        <w:rPr>
          <w:b/>
          <w:sz w:val="22"/>
          <w:szCs w:val="22"/>
        </w:rPr>
        <w:t>Тема 1.2 Экзерсис на середине</w:t>
      </w:r>
    </w:p>
    <w:p w:rsidR="0071787C" w:rsidRPr="008957AE" w:rsidRDefault="0071787C" w:rsidP="0071787C">
      <w:pPr>
        <w:numPr>
          <w:ilvl w:val="0"/>
          <w:numId w:val="28"/>
        </w:numPr>
        <w:spacing w:line="360" w:lineRule="auto"/>
        <w:jc w:val="both"/>
        <w:rPr>
          <w:sz w:val="22"/>
          <w:szCs w:val="22"/>
        </w:rPr>
      </w:pPr>
      <w:r w:rsidRPr="008957AE">
        <w:rPr>
          <w:sz w:val="22"/>
          <w:szCs w:val="22"/>
        </w:rPr>
        <w:t>Позиции рук - подготовительное положение, 1, 2, 3; положение рук при подготовке исполнения туров;</w:t>
      </w:r>
    </w:p>
    <w:p w:rsidR="0071787C" w:rsidRPr="008957AE" w:rsidRDefault="0071787C" w:rsidP="0071787C">
      <w:pPr>
        <w:numPr>
          <w:ilvl w:val="0"/>
          <w:numId w:val="28"/>
        </w:numPr>
        <w:spacing w:line="360" w:lineRule="auto"/>
        <w:jc w:val="both"/>
        <w:rPr>
          <w:sz w:val="22"/>
          <w:szCs w:val="22"/>
        </w:rPr>
      </w:pPr>
      <w:r w:rsidRPr="008957AE">
        <w:rPr>
          <w:sz w:val="22"/>
          <w:szCs w:val="22"/>
        </w:rPr>
        <w:t>Положение головы при работе рук;</w:t>
      </w:r>
    </w:p>
    <w:p w:rsidR="0071787C" w:rsidRPr="008957AE" w:rsidRDefault="0071787C" w:rsidP="0071787C">
      <w:pPr>
        <w:numPr>
          <w:ilvl w:val="0"/>
          <w:numId w:val="28"/>
        </w:numPr>
        <w:spacing w:line="360" w:lineRule="auto"/>
        <w:jc w:val="both"/>
        <w:rPr>
          <w:sz w:val="22"/>
          <w:szCs w:val="22"/>
        </w:rPr>
      </w:pPr>
      <w:r w:rsidRPr="008957AE">
        <w:rPr>
          <w:sz w:val="22"/>
          <w:szCs w:val="22"/>
        </w:rPr>
        <w:t>Позиции ног при неполной выворотности;</w:t>
      </w:r>
    </w:p>
    <w:p w:rsidR="0071787C" w:rsidRPr="008957AE" w:rsidRDefault="0071787C" w:rsidP="0071787C">
      <w:pPr>
        <w:numPr>
          <w:ilvl w:val="0"/>
          <w:numId w:val="28"/>
        </w:numPr>
        <w:spacing w:line="360" w:lineRule="auto"/>
        <w:jc w:val="both"/>
        <w:rPr>
          <w:sz w:val="22"/>
          <w:szCs w:val="22"/>
        </w:rPr>
      </w:pPr>
      <w:r w:rsidRPr="008957AE">
        <w:rPr>
          <w:sz w:val="22"/>
          <w:szCs w:val="22"/>
          <w:lang w:val="en-US"/>
        </w:rPr>
        <w:t>Port</w:t>
      </w:r>
      <w:r w:rsidRPr="008957AE">
        <w:rPr>
          <w:sz w:val="22"/>
          <w:szCs w:val="22"/>
        </w:rPr>
        <w:t xml:space="preserve"> </w:t>
      </w:r>
      <w:r w:rsidRPr="008957AE">
        <w:rPr>
          <w:sz w:val="22"/>
          <w:szCs w:val="22"/>
          <w:lang w:val="en-US"/>
        </w:rPr>
        <w:t>de</w:t>
      </w:r>
      <w:r w:rsidRPr="008957AE">
        <w:rPr>
          <w:sz w:val="22"/>
          <w:szCs w:val="22"/>
        </w:rPr>
        <w:t xml:space="preserve"> </w:t>
      </w:r>
      <w:r w:rsidRPr="008957AE">
        <w:rPr>
          <w:sz w:val="22"/>
          <w:szCs w:val="22"/>
          <w:lang w:val="en-US"/>
        </w:rPr>
        <w:t>bra</w:t>
      </w:r>
      <w:r w:rsidRPr="008957AE">
        <w:rPr>
          <w:sz w:val="22"/>
          <w:szCs w:val="22"/>
        </w:rPr>
        <w:t xml:space="preserve"> – подготовительное и первое;</w:t>
      </w:r>
    </w:p>
    <w:p w:rsidR="0071787C" w:rsidRPr="008957AE" w:rsidRDefault="0071787C" w:rsidP="0071787C">
      <w:pPr>
        <w:numPr>
          <w:ilvl w:val="0"/>
          <w:numId w:val="28"/>
        </w:numPr>
        <w:spacing w:line="360" w:lineRule="auto"/>
        <w:jc w:val="both"/>
        <w:rPr>
          <w:sz w:val="22"/>
          <w:szCs w:val="22"/>
        </w:rPr>
      </w:pPr>
      <w:r w:rsidRPr="008957AE">
        <w:rPr>
          <w:sz w:val="22"/>
          <w:szCs w:val="22"/>
        </w:rPr>
        <w:t xml:space="preserve">Прыжок </w:t>
      </w:r>
      <w:r w:rsidRPr="008957AE">
        <w:rPr>
          <w:sz w:val="22"/>
          <w:szCs w:val="22"/>
          <w:lang w:val="en-US"/>
        </w:rPr>
        <w:t>temps</w:t>
      </w:r>
      <w:r w:rsidRPr="008957AE">
        <w:rPr>
          <w:sz w:val="22"/>
          <w:szCs w:val="22"/>
        </w:rPr>
        <w:t xml:space="preserve"> </w:t>
      </w:r>
      <w:r w:rsidRPr="008957AE">
        <w:rPr>
          <w:sz w:val="22"/>
          <w:szCs w:val="22"/>
          <w:lang w:val="en-US"/>
        </w:rPr>
        <w:t>leve</w:t>
      </w:r>
      <w:r w:rsidRPr="008957AE">
        <w:rPr>
          <w:sz w:val="22"/>
          <w:szCs w:val="22"/>
        </w:rPr>
        <w:t xml:space="preserve"> </w:t>
      </w:r>
      <w:r w:rsidRPr="008957AE">
        <w:rPr>
          <w:sz w:val="22"/>
          <w:szCs w:val="22"/>
          <w:lang w:val="en-US"/>
        </w:rPr>
        <w:t>saute</w:t>
      </w:r>
      <w:r w:rsidRPr="008957AE">
        <w:rPr>
          <w:sz w:val="22"/>
          <w:szCs w:val="22"/>
        </w:rPr>
        <w:t xml:space="preserve"> по 6 позиции, со 2-го полугодия – по 1позиции;</w:t>
      </w:r>
    </w:p>
    <w:p w:rsidR="0071787C" w:rsidRPr="008957AE" w:rsidRDefault="0071787C" w:rsidP="0071787C">
      <w:pPr>
        <w:numPr>
          <w:ilvl w:val="0"/>
          <w:numId w:val="28"/>
        </w:numPr>
        <w:spacing w:line="360" w:lineRule="auto"/>
        <w:jc w:val="both"/>
        <w:rPr>
          <w:sz w:val="22"/>
          <w:szCs w:val="22"/>
        </w:rPr>
      </w:pPr>
      <w:r w:rsidRPr="008957AE">
        <w:rPr>
          <w:sz w:val="22"/>
          <w:szCs w:val="22"/>
        </w:rPr>
        <w:t>Работа головы по точкам зала, понятие « держать точку»;</w:t>
      </w:r>
    </w:p>
    <w:p w:rsidR="0071787C" w:rsidRPr="008957AE" w:rsidRDefault="0071787C" w:rsidP="0071787C">
      <w:pPr>
        <w:numPr>
          <w:ilvl w:val="0"/>
          <w:numId w:val="28"/>
        </w:numPr>
        <w:spacing w:line="360" w:lineRule="auto"/>
        <w:jc w:val="both"/>
        <w:rPr>
          <w:sz w:val="22"/>
          <w:szCs w:val="22"/>
        </w:rPr>
      </w:pPr>
      <w:r w:rsidRPr="008957AE">
        <w:rPr>
          <w:sz w:val="22"/>
          <w:szCs w:val="22"/>
        </w:rPr>
        <w:t>Соскок на полупальцы по 6 позиции;</w:t>
      </w:r>
    </w:p>
    <w:p w:rsidR="0071787C" w:rsidRPr="008957AE" w:rsidRDefault="0071787C" w:rsidP="0071787C">
      <w:pPr>
        <w:numPr>
          <w:ilvl w:val="0"/>
          <w:numId w:val="28"/>
        </w:numPr>
        <w:spacing w:line="360" w:lineRule="auto"/>
        <w:jc w:val="both"/>
        <w:rPr>
          <w:sz w:val="22"/>
          <w:szCs w:val="22"/>
        </w:rPr>
      </w:pPr>
      <w:r w:rsidRPr="008957AE">
        <w:rPr>
          <w:sz w:val="22"/>
          <w:szCs w:val="22"/>
        </w:rPr>
        <w:t>Повороты на двух ногах по 6 позиции по ¼ круг</w:t>
      </w:r>
      <w:r w:rsidRPr="008957AE">
        <w:rPr>
          <w:sz w:val="22"/>
          <w:szCs w:val="22"/>
          <w:lang w:val="en-US"/>
        </w:rPr>
        <w:t>a</w:t>
      </w:r>
      <w:r w:rsidRPr="008957AE">
        <w:rPr>
          <w:sz w:val="22"/>
          <w:szCs w:val="22"/>
        </w:rPr>
        <w:t>, затем по ½ круга и полный поворот со 2-го полугодия.</w:t>
      </w:r>
    </w:p>
    <w:p w:rsidR="0071787C" w:rsidRPr="008957AE" w:rsidRDefault="0071787C" w:rsidP="0071787C">
      <w:pPr>
        <w:spacing w:line="360" w:lineRule="auto"/>
        <w:jc w:val="both"/>
        <w:rPr>
          <w:sz w:val="22"/>
          <w:szCs w:val="22"/>
        </w:rPr>
      </w:pPr>
    </w:p>
    <w:p w:rsidR="0071787C" w:rsidRPr="008957AE" w:rsidRDefault="0071787C" w:rsidP="0071787C">
      <w:pPr>
        <w:spacing w:line="360" w:lineRule="auto"/>
        <w:jc w:val="both"/>
        <w:rPr>
          <w:b/>
          <w:sz w:val="22"/>
          <w:szCs w:val="22"/>
        </w:rPr>
      </w:pPr>
      <w:r w:rsidRPr="008957AE">
        <w:rPr>
          <w:b/>
          <w:sz w:val="22"/>
          <w:szCs w:val="22"/>
        </w:rPr>
        <w:t xml:space="preserve">Тема 1.3 Батманы, растяжка </w:t>
      </w:r>
    </w:p>
    <w:p w:rsidR="0071787C" w:rsidRPr="008957AE" w:rsidRDefault="0071787C" w:rsidP="0071787C">
      <w:pPr>
        <w:spacing w:line="360" w:lineRule="auto"/>
        <w:jc w:val="both"/>
        <w:rPr>
          <w:b/>
          <w:sz w:val="22"/>
          <w:szCs w:val="22"/>
        </w:rPr>
      </w:pPr>
    </w:p>
    <w:p w:rsidR="0071787C" w:rsidRPr="008957AE" w:rsidRDefault="0071787C" w:rsidP="0071787C">
      <w:pPr>
        <w:spacing w:line="360" w:lineRule="auto"/>
        <w:jc w:val="both"/>
        <w:rPr>
          <w:b/>
          <w:sz w:val="22"/>
          <w:szCs w:val="22"/>
        </w:rPr>
      </w:pPr>
      <w:r w:rsidRPr="008957AE">
        <w:rPr>
          <w:b/>
          <w:sz w:val="22"/>
          <w:szCs w:val="22"/>
        </w:rPr>
        <w:lastRenderedPageBreak/>
        <w:t>Тема 1.4 Пластика</w:t>
      </w:r>
    </w:p>
    <w:p w:rsidR="0071787C" w:rsidRPr="008957AE" w:rsidRDefault="0071787C" w:rsidP="0071787C">
      <w:pPr>
        <w:spacing w:line="360" w:lineRule="auto"/>
        <w:jc w:val="both"/>
        <w:rPr>
          <w:sz w:val="22"/>
          <w:szCs w:val="22"/>
        </w:rPr>
      </w:pPr>
      <w:r w:rsidRPr="008957AE">
        <w:rPr>
          <w:sz w:val="22"/>
          <w:szCs w:val="22"/>
        </w:rPr>
        <w:t>- упражнения на развитие эластичности связок и мышц;</w:t>
      </w:r>
    </w:p>
    <w:p w:rsidR="0071787C" w:rsidRPr="008957AE" w:rsidRDefault="0071787C" w:rsidP="0071787C">
      <w:pPr>
        <w:spacing w:line="360" w:lineRule="auto"/>
        <w:jc w:val="both"/>
        <w:rPr>
          <w:sz w:val="22"/>
          <w:szCs w:val="22"/>
        </w:rPr>
      </w:pPr>
      <w:r w:rsidRPr="008957AE">
        <w:rPr>
          <w:sz w:val="22"/>
          <w:szCs w:val="22"/>
        </w:rPr>
        <w:t>- упражнения на развитие выворотности;</w:t>
      </w:r>
    </w:p>
    <w:p w:rsidR="0071787C" w:rsidRPr="008957AE" w:rsidRDefault="0071787C" w:rsidP="0071787C">
      <w:pPr>
        <w:spacing w:line="360" w:lineRule="auto"/>
        <w:jc w:val="both"/>
        <w:rPr>
          <w:sz w:val="22"/>
          <w:szCs w:val="22"/>
        </w:rPr>
      </w:pPr>
      <w:r w:rsidRPr="008957AE">
        <w:rPr>
          <w:sz w:val="22"/>
          <w:szCs w:val="22"/>
        </w:rPr>
        <w:t>- работа со стопой</w:t>
      </w:r>
    </w:p>
    <w:p w:rsidR="0071787C" w:rsidRPr="008957AE" w:rsidRDefault="0071787C" w:rsidP="0071787C">
      <w:pPr>
        <w:spacing w:line="360" w:lineRule="auto"/>
        <w:jc w:val="both"/>
        <w:rPr>
          <w:sz w:val="22"/>
          <w:szCs w:val="22"/>
        </w:rPr>
      </w:pPr>
      <w:r w:rsidRPr="008957AE">
        <w:rPr>
          <w:sz w:val="22"/>
          <w:szCs w:val="22"/>
        </w:rPr>
        <w:t>- упражнения на развитие подъема;</w:t>
      </w:r>
    </w:p>
    <w:p w:rsidR="0071787C" w:rsidRPr="008957AE" w:rsidRDefault="0071787C" w:rsidP="0071787C">
      <w:pPr>
        <w:spacing w:line="360" w:lineRule="auto"/>
        <w:jc w:val="both"/>
        <w:rPr>
          <w:sz w:val="22"/>
          <w:szCs w:val="22"/>
        </w:rPr>
      </w:pPr>
      <w:r w:rsidRPr="008957AE">
        <w:rPr>
          <w:sz w:val="22"/>
          <w:szCs w:val="22"/>
        </w:rPr>
        <w:t>- упражнения на гибкость;</w:t>
      </w:r>
    </w:p>
    <w:p w:rsidR="0071787C" w:rsidRPr="008957AE" w:rsidRDefault="0071787C" w:rsidP="0071787C">
      <w:pPr>
        <w:spacing w:line="360" w:lineRule="auto"/>
        <w:jc w:val="both"/>
        <w:rPr>
          <w:sz w:val="22"/>
          <w:szCs w:val="22"/>
        </w:rPr>
      </w:pPr>
      <w:r w:rsidRPr="008957AE">
        <w:rPr>
          <w:sz w:val="22"/>
          <w:szCs w:val="22"/>
        </w:rPr>
        <w:t>- на развитие пластики рук, корпуса.</w:t>
      </w:r>
    </w:p>
    <w:p w:rsidR="0071787C" w:rsidRPr="008957AE" w:rsidRDefault="0071787C" w:rsidP="0071787C">
      <w:pPr>
        <w:spacing w:line="360" w:lineRule="auto"/>
        <w:jc w:val="both"/>
        <w:rPr>
          <w:sz w:val="22"/>
          <w:szCs w:val="22"/>
        </w:rPr>
      </w:pPr>
      <w:r w:rsidRPr="008957AE">
        <w:rPr>
          <w:sz w:val="22"/>
          <w:szCs w:val="22"/>
        </w:rPr>
        <w:t>- упражнения на развитие и укрепление мышц спины, рук и ног.</w:t>
      </w:r>
    </w:p>
    <w:p w:rsidR="0071787C" w:rsidRPr="008957AE" w:rsidRDefault="0071787C" w:rsidP="0071787C">
      <w:pPr>
        <w:spacing w:line="360" w:lineRule="auto"/>
        <w:jc w:val="both"/>
        <w:rPr>
          <w:sz w:val="22"/>
          <w:szCs w:val="22"/>
        </w:rPr>
      </w:pPr>
    </w:p>
    <w:p w:rsidR="0071787C" w:rsidRPr="008957AE" w:rsidRDefault="0071787C" w:rsidP="0071787C">
      <w:pPr>
        <w:spacing w:line="360" w:lineRule="auto"/>
        <w:jc w:val="both"/>
        <w:rPr>
          <w:b/>
          <w:sz w:val="22"/>
          <w:szCs w:val="22"/>
        </w:rPr>
      </w:pPr>
      <w:r w:rsidRPr="008957AE">
        <w:rPr>
          <w:b/>
          <w:sz w:val="22"/>
          <w:szCs w:val="22"/>
        </w:rPr>
        <w:t>Раздел 2. Народно–сценический танец</w:t>
      </w:r>
    </w:p>
    <w:p w:rsidR="0071787C" w:rsidRPr="008957AE" w:rsidRDefault="0071787C" w:rsidP="0071787C">
      <w:pPr>
        <w:spacing w:line="360" w:lineRule="auto"/>
        <w:jc w:val="both"/>
        <w:rPr>
          <w:sz w:val="22"/>
          <w:szCs w:val="22"/>
        </w:rPr>
      </w:pPr>
      <w:r w:rsidRPr="008957AE">
        <w:rPr>
          <w:i/>
          <w:sz w:val="22"/>
          <w:szCs w:val="22"/>
        </w:rPr>
        <w:t>1 .Элементы татарского танца</w:t>
      </w:r>
      <w:r w:rsidRPr="008957AE">
        <w:rPr>
          <w:sz w:val="22"/>
          <w:szCs w:val="22"/>
        </w:rPr>
        <w:t>:</w:t>
      </w:r>
    </w:p>
    <w:p w:rsidR="0071787C" w:rsidRPr="008957AE" w:rsidRDefault="0071787C" w:rsidP="0071787C">
      <w:pPr>
        <w:numPr>
          <w:ilvl w:val="0"/>
          <w:numId w:val="29"/>
        </w:numPr>
        <w:spacing w:line="360" w:lineRule="auto"/>
        <w:jc w:val="both"/>
        <w:rPr>
          <w:sz w:val="22"/>
          <w:szCs w:val="22"/>
        </w:rPr>
      </w:pPr>
      <w:r w:rsidRPr="008957AE">
        <w:rPr>
          <w:sz w:val="22"/>
          <w:szCs w:val="22"/>
        </w:rPr>
        <w:t>Основной ход</w:t>
      </w:r>
    </w:p>
    <w:p w:rsidR="0071787C" w:rsidRPr="008957AE" w:rsidRDefault="0071787C" w:rsidP="0071787C">
      <w:pPr>
        <w:numPr>
          <w:ilvl w:val="0"/>
          <w:numId w:val="29"/>
        </w:numPr>
        <w:spacing w:line="360" w:lineRule="auto"/>
        <w:jc w:val="both"/>
        <w:rPr>
          <w:sz w:val="22"/>
          <w:szCs w:val="22"/>
        </w:rPr>
      </w:pPr>
      <w:r w:rsidRPr="008957AE">
        <w:rPr>
          <w:sz w:val="22"/>
          <w:szCs w:val="22"/>
        </w:rPr>
        <w:t>Позиции и работа рук</w:t>
      </w:r>
    </w:p>
    <w:p w:rsidR="0071787C" w:rsidRPr="008957AE" w:rsidRDefault="0071787C" w:rsidP="0071787C">
      <w:pPr>
        <w:numPr>
          <w:ilvl w:val="0"/>
          <w:numId w:val="29"/>
        </w:numPr>
        <w:spacing w:line="360" w:lineRule="auto"/>
        <w:jc w:val="both"/>
        <w:rPr>
          <w:sz w:val="22"/>
          <w:szCs w:val="22"/>
        </w:rPr>
      </w:pPr>
      <w:r w:rsidRPr="008957AE">
        <w:rPr>
          <w:sz w:val="22"/>
          <w:szCs w:val="22"/>
        </w:rPr>
        <w:t>«Борма»</w:t>
      </w:r>
    </w:p>
    <w:p w:rsidR="0071787C" w:rsidRPr="008957AE" w:rsidRDefault="0071787C" w:rsidP="0071787C">
      <w:pPr>
        <w:numPr>
          <w:ilvl w:val="0"/>
          <w:numId w:val="29"/>
        </w:numPr>
        <w:spacing w:line="360" w:lineRule="auto"/>
        <w:jc w:val="both"/>
        <w:rPr>
          <w:sz w:val="22"/>
          <w:szCs w:val="22"/>
        </w:rPr>
      </w:pPr>
      <w:r w:rsidRPr="008957AE">
        <w:rPr>
          <w:sz w:val="22"/>
          <w:szCs w:val="22"/>
        </w:rPr>
        <w:t>«Укчебаш» №1</w:t>
      </w:r>
    </w:p>
    <w:p w:rsidR="0071787C" w:rsidRPr="008957AE" w:rsidRDefault="0071787C" w:rsidP="0071787C">
      <w:pPr>
        <w:numPr>
          <w:ilvl w:val="0"/>
          <w:numId w:val="29"/>
        </w:numPr>
        <w:spacing w:line="360" w:lineRule="auto"/>
        <w:jc w:val="both"/>
        <w:rPr>
          <w:sz w:val="22"/>
          <w:szCs w:val="22"/>
        </w:rPr>
      </w:pPr>
      <w:r w:rsidRPr="008957AE">
        <w:rPr>
          <w:sz w:val="22"/>
          <w:szCs w:val="22"/>
        </w:rPr>
        <w:t>«Укчебаш» №2</w:t>
      </w:r>
    </w:p>
    <w:p w:rsidR="0071787C" w:rsidRPr="008957AE" w:rsidRDefault="0071787C" w:rsidP="0071787C">
      <w:pPr>
        <w:numPr>
          <w:ilvl w:val="0"/>
          <w:numId w:val="29"/>
        </w:numPr>
        <w:spacing w:line="360" w:lineRule="auto"/>
        <w:jc w:val="both"/>
        <w:rPr>
          <w:sz w:val="22"/>
          <w:szCs w:val="22"/>
        </w:rPr>
      </w:pPr>
      <w:r w:rsidRPr="008957AE">
        <w:rPr>
          <w:sz w:val="22"/>
          <w:szCs w:val="22"/>
        </w:rPr>
        <w:t>«Укче- укче»</w:t>
      </w:r>
    </w:p>
    <w:p w:rsidR="0071787C" w:rsidRPr="008957AE" w:rsidRDefault="0071787C" w:rsidP="0071787C">
      <w:pPr>
        <w:numPr>
          <w:ilvl w:val="0"/>
          <w:numId w:val="29"/>
        </w:numPr>
        <w:spacing w:line="360" w:lineRule="auto"/>
        <w:jc w:val="both"/>
        <w:rPr>
          <w:sz w:val="22"/>
          <w:szCs w:val="22"/>
        </w:rPr>
      </w:pPr>
      <w:r w:rsidRPr="008957AE">
        <w:rPr>
          <w:sz w:val="22"/>
          <w:szCs w:val="22"/>
        </w:rPr>
        <w:t>«Очпочмак»</w:t>
      </w:r>
    </w:p>
    <w:p w:rsidR="0071787C" w:rsidRPr="008957AE" w:rsidRDefault="0071787C" w:rsidP="0071787C">
      <w:pPr>
        <w:numPr>
          <w:ilvl w:val="0"/>
          <w:numId w:val="29"/>
        </w:numPr>
        <w:spacing w:line="360" w:lineRule="auto"/>
        <w:jc w:val="both"/>
        <w:rPr>
          <w:sz w:val="22"/>
          <w:szCs w:val="22"/>
        </w:rPr>
      </w:pPr>
      <w:r w:rsidRPr="008957AE">
        <w:rPr>
          <w:sz w:val="22"/>
          <w:szCs w:val="22"/>
        </w:rPr>
        <w:t>«Бишек»</w:t>
      </w:r>
    </w:p>
    <w:p w:rsidR="0071787C" w:rsidRPr="008957AE" w:rsidRDefault="0071787C" w:rsidP="0071787C">
      <w:pPr>
        <w:numPr>
          <w:ilvl w:val="0"/>
          <w:numId w:val="29"/>
        </w:numPr>
        <w:spacing w:line="360" w:lineRule="auto"/>
        <w:jc w:val="both"/>
        <w:rPr>
          <w:sz w:val="22"/>
          <w:szCs w:val="22"/>
        </w:rPr>
      </w:pPr>
      <w:r w:rsidRPr="008957AE">
        <w:rPr>
          <w:sz w:val="22"/>
          <w:szCs w:val="22"/>
        </w:rPr>
        <w:t>Присядка (мальчикам)</w:t>
      </w:r>
    </w:p>
    <w:p w:rsidR="0071787C" w:rsidRPr="008957AE" w:rsidRDefault="0071787C" w:rsidP="0071787C">
      <w:pPr>
        <w:numPr>
          <w:ilvl w:val="0"/>
          <w:numId w:val="29"/>
        </w:numPr>
        <w:spacing w:line="360" w:lineRule="auto"/>
        <w:jc w:val="both"/>
        <w:rPr>
          <w:sz w:val="22"/>
          <w:szCs w:val="22"/>
        </w:rPr>
      </w:pPr>
      <w:r w:rsidRPr="008957AE">
        <w:rPr>
          <w:sz w:val="22"/>
          <w:szCs w:val="22"/>
        </w:rPr>
        <w:t>«Чалыштыру»</w:t>
      </w:r>
    </w:p>
    <w:p w:rsidR="0071787C" w:rsidRPr="008957AE" w:rsidRDefault="0071787C" w:rsidP="0071787C">
      <w:pPr>
        <w:numPr>
          <w:ilvl w:val="0"/>
          <w:numId w:val="29"/>
        </w:numPr>
        <w:spacing w:line="360" w:lineRule="auto"/>
        <w:jc w:val="both"/>
        <w:rPr>
          <w:sz w:val="22"/>
          <w:szCs w:val="22"/>
        </w:rPr>
      </w:pPr>
      <w:r w:rsidRPr="008957AE">
        <w:rPr>
          <w:sz w:val="22"/>
          <w:szCs w:val="22"/>
        </w:rPr>
        <w:t>Ковырялочки и т.д</w:t>
      </w:r>
    </w:p>
    <w:p w:rsidR="0071787C" w:rsidRPr="008957AE" w:rsidRDefault="0071787C" w:rsidP="0071787C">
      <w:pPr>
        <w:spacing w:line="360" w:lineRule="auto"/>
        <w:jc w:val="both"/>
        <w:rPr>
          <w:sz w:val="22"/>
          <w:szCs w:val="22"/>
        </w:rPr>
      </w:pPr>
    </w:p>
    <w:p w:rsidR="0071787C" w:rsidRPr="008957AE" w:rsidRDefault="0071787C" w:rsidP="0071787C">
      <w:pPr>
        <w:spacing w:line="360" w:lineRule="auto"/>
        <w:jc w:val="both"/>
        <w:rPr>
          <w:i/>
          <w:sz w:val="22"/>
          <w:szCs w:val="22"/>
        </w:rPr>
      </w:pPr>
      <w:r w:rsidRPr="008957AE">
        <w:rPr>
          <w:i/>
          <w:sz w:val="22"/>
          <w:szCs w:val="22"/>
        </w:rPr>
        <w:t>2 .Элементы удмуртского танца:</w:t>
      </w:r>
    </w:p>
    <w:p w:rsidR="0071787C" w:rsidRPr="008957AE" w:rsidRDefault="0071787C" w:rsidP="0071787C">
      <w:pPr>
        <w:numPr>
          <w:ilvl w:val="0"/>
          <w:numId w:val="29"/>
        </w:numPr>
        <w:spacing w:line="360" w:lineRule="auto"/>
        <w:jc w:val="both"/>
        <w:rPr>
          <w:sz w:val="22"/>
          <w:szCs w:val="22"/>
        </w:rPr>
      </w:pPr>
      <w:r w:rsidRPr="008957AE">
        <w:rPr>
          <w:sz w:val="22"/>
          <w:szCs w:val="22"/>
        </w:rPr>
        <w:t>Основной ход</w:t>
      </w:r>
    </w:p>
    <w:p w:rsidR="0071787C" w:rsidRPr="008957AE" w:rsidRDefault="0071787C" w:rsidP="0071787C">
      <w:pPr>
        <w:numPr>
          <w:ilvl w:val="0"/>
          <w:numId w:val="29"/>
        </w:numPr>
        <w:spacing w:line="360" w:lineRule="auto"/>
        <w:jc w:val="both"/>
        <w:rPr>
          <w:sz w:val="22"/>
          <w:szCs w:val="22"/>
        </w:rPr>
      </w:pPr>
      <w:r w:rsidRPr="008957AE">
        <w:rPr>
          <w:sz w:val="22"/>
          <w:szCs w:val="22"/>
        </w:rPr>
        <w:lastRenderedPageBreak/>
        <w:t>Работа рук</w:t>
      </w:r>
    </w:p>
    <w:p w:rsidR="0071787C" w:rsidRPr="008957AE" w:rsidRDefault="0071787C" w:rsidP="0071787C">
      <w:pPr>
        <w:numPr>
          <w:ilvl w:val="0"/>
          <w:numId w:val="29"/>
        </w:numPr>
        <w:spacing w:line="360" w:lineRule="auto"/>
        <w:jc w:val="both"/>
        <w:rPr>
          <w:sz w:val="22"/>
          <w:szCs w:val="22"/>
        </w:rPr>
      </w:pPr>
      <w:r w:rsidRPr="008957AE">
        <w:rPr>
          <w:sz w:val="22"/>
          <w:szCs w:val="22"/>
        </w:rPr>
        <w:t>«Моталочка»</w:t>
      </w:r>
    </w:p>
    <w:p w:rsidR="0071787C" w:rsidRPr="008957AE" w:rsidRDefault="0071787C" w:rsidP="0071787C">
      <w:pPr>
        <w:numPr>
          <w:ilvl w:val="0"/>
          <w:numId w:val="29"/>
        </w:numPr>
        <w:spacing w:line="360" w:lineRule="auto"/>
        <w:jc w:val="both"/>
        <w:rPr>
          <w:sz w:val="22"/>
          <w:szCs w:val="22"/>
        </w:rPr>
      </w:pPr>
      <w:r w:rsidRPr="008957AE">
        <w:rPr>
          <w:sz w:val="22"/>
          <w:szCs w:val="22"/>
        </w:rPr>
        <w:t>Переменный бег</w:t>
      </w:r>
    </w:p>
    <w:p w:rsidR="0071787C" w:rsidRPr="008957AE" w:rsidRDefault="0071787C" w:rsidP="0071787C">
      <w:pPr>
        <w:numPr>
          <w:ilvl w:val="0"/>
          <w:numId w:val="29"/>
        </w:numPr>
        <w:spacing w:line="360" w:lineRule="auto"/>
        <w:jc w:val="both"/>
        <w:rPr>
          <w:sz w:val="22"/>
          <w:szCs w:val="22"/>
        </w:rPr>
      </w:pPr>
      <w:r w:rsidRPr="008957AE">
        <w:rPr>
          <w:sz w:val="22"/>
          <w:szCs w:val="22"/>
        </w:rPr>
        <w:t>Простые дроби</w:t>
      </w:r>
    </w:p>
    <w:p w:rsidR="0071787C" w:rsidRPr="008957AE" w:rsidRDefault="0071787C" w:rsidP="0071787C">
      <w:pPr>
        <w:numPr>
          <w:ilvl w:val="0"/>
          <w:numId w:val="29"/>
        </w:numPr>
        <w:spacing w:line="360" w:lineRule="auto"/>
        <w:jc w:val="both"/>
        <w:rPr>
          <w:sz w:val="22"/>
          <w:szCs w:val="22"/>
        </w:rPr>
      </w:pPr>
      <w:r w:rsidRPr="008957AE">
        <w:rPr>
          <w:sz w:val="22"/>
          <w:szCs w:val="22"/>
        </w:rPr>
        <w:t>Боковой ход</w:t>
      </w:r>
    </w:p>
    <w:p w:rsidR="0071787C" w:rsidRPr="008957AE" w:rsidRDefault="0071787C" w:rsidP="0071787C">
      <w:pPr>
        <w:numPr>
          <w:ilvl w:val="0"/>
          <w:numId w:val="29"/>
        </w:numPr>
        <w:spacing w:line="360" w:lineRule="auto"/>
        <w:jc w:val="both"/>
        <w:rPr>
          <w:sz w:val="22"/>
          <w:szCs w:val="22"/>
        </w:rPr>
      </w:pPr>
      <w:r w:rsidRPr="008957AE">
        <w:rPr>
          <w:sz w:val="22"/>
          <w:szCs w:val="22"/>
        </w:rPr>
        <w:t>Присядки</w:t>
      </w:r>
    </w:p>
    <w:p w:rsidR="0071787C" w:rsidRPr="008957AE" w:rsidRDefault="0071787C" w:rsidP="0071787C">
      <w:pPr>
        <w:numPr>
          <w:ilvl w:val="0"/>
          <w:numId w:val="29"/>
        </w:numPr>
        <w:spacing w:line="360" w:lineRule="auto"/>
        <w:jc w:val="both"/>
        <w:rPr>
          <w:sz w:val="22"/>
          <w:szCs w:val="22"/>
        </w:rPr>
      </w:pPr>
      <w:r w:rsidRPr="008957AE">
        <w:rPr>
          <w:sz w:val="22"/>
          <w:szCs w:val="22"/>
        </w:rPr>
        <w:t>Вращения</w:t>
      </w:r>
    </w:p>
    <w:p w:rsidR="0071787C" w:rsidRPr="008957AE" w:rsidRDefault="0071787C" w:rsidP="0071787C">
      <w:pPr>
        <w:spacing w:line="360" w:lineRule="auto"/>
        <w:jc w:val="both"/>
        <w:rPr>
          <w:sz w:val="22"/>
          <w:szCs w:val="22"/>
        </w:rPr>
      </w:pPr>
    </w:p>
    <w:p w:rsidR="0071787C" w:rsidRPr="008957AE" w:rsidRDefault="0071787C" w:rsidP="0071787C">
      <w:pPr>
        <w:spacing w:line="360" w:lineRule="auto"/>
        <w:jc w:val="both"/>
        <w:rPr>
          <w:i/>
          <w:sz w:val="22"/>
          <w:szCs w:val="22"/>
        </w:rPr>
      </w:pPr>
      <w:r w:rsidRPr="008957AE">
        <w:rPr>
          <w:i/>
          <w:sz w:val="22"/>
          <w:szCs w:val="22"/>
        </w:rPr>
        <w:t>3. Элементы русского танца:</w:t>
      </w:r>
    </w:p>
    <w:p w:rsidR="0071787C" w:rsidRPr="008957AE" w:rsidRDefault="0071787C" w:rsidP="0071787C">
      <w:pPr>
        <w:numPr>
          <w:ilvl w:val="0"/>
          <w:numId w:val="29"/>
        </w:numPr>
        <w:spacing w:line="360" w:lineRule="auto"/>
        <w:jc w:val="both"/>
        <w:rPr>
          <w:sz w:val="22"/>
          <w:szCs w:val="22"/>
        </w:rPr>
      </w:pPr>
      <w:r w:rsidRPr="008957AE">
        <w:rPr>
          <w:sz w:val="22"/>
          <w:szCs w:val="22"/>
        </w:rPr>
        <w:t>Бег и его разновидности</w:t>
      </w:r>
    </w:p>
    <w:p w:rsidR="0071787C" w:rsidRPr="008957AE" w:rsidRDefault="0071787C" w:rsidP="0071787C">
      <w:pPr>
        <w:numPr>
          <w:ilvl w:val="0"/>
          <w:numId w:val="29"/>
        </w:numPr>
        <w:spacing w:line="360" w:lineRule="auto"/>
        <w:jc w:val="both"/>
        <w:rPr>
          <w:sz w:val="22"/>
          <w:szCs w:val="22"/>
        </w:rPr>
      </w:pPr>
      <w:r w:rsidRPr="008957AE">
        <w:rPr>
          <w:sz w:val="22"/>
          <w:szCs w:val="22"/>
        </w:rPr>
        <w:t>«Молоточки»</w:t>
      </w:r>
    </w:p>
    <w:p w:rsidR="0071787C" w:rsidRPr="008957AE" w:rsidRDefault="0071787C" w:rsidP="0071787C">
      <w:pPr>
        <w:numPr>
          <w:ilvl w:val="0"/>
          <w:numId w:val="29"/>
        </w:numPr>
        <w:spacing w:line="360" w:lineRule="auto"/>
        <w:jc w:val="both"/>
        <w:rPr>
          <w:sz w:val="22"/>
          <w:szCs w:val="22"/>
        </w:rPr>
      </w:pPr>
      <w:r w:rsidRPr="008957AE">
        <w:rPr>
          <w:sz w:val="22"/>
          <w:szCs w:val="22"/>
        </w:rPr>
        <w:t>«Ковырялочки»</w:t>
      </w:r>
    </w:p>
    <w:p w:rsidR="0071787C" w:rsidRPr="008957AE" w:rsidRDefault="0071787C" w:rsidP="0071787C">
      <w:pPr>
        <w:numPr>
          <w:ilvl w:val="0"/>
          <w:numId w:val="29"/>
        </w:numPr>
        <w:spacing w:line="360" w:lineRule="auto"/>
        <w:jc w:val="both"/>
        <w:rPr>
          <w:sz w:val="22"/>
          <w:szCs w:val="22"/>
        </w:rPr>
      </w:pPr>
      <w:r w:rsidRPr="008957AE">
        <w:rPr>
          <w:sz w:val="22"/>
          <w:szCs w:val="22"/>
        </w:rPr>
        <w:t>Маятник</w:t>
      </w:r>
    </w:p>
    <w:p w:rsidR="0071787C" w:rsidRPr="008957AE" w:rsidRDefault="0071787C" w:rsidP="0071787C">
      <w:pPr>
        <w:numPr>
          <w:ilvl w:val="0"/>
          <w:numId w:val="29"/>
        </w:numPr>
        <w:spacing w:line="360" w:lineRule="auto"/>
        <w:jc w:val="both"/>
        <w:rPr>
          <w:sz w:val="22"/>
          <w:szCs w:val="22"/>
        </w:rPr>
      </w:pPr>
      <w:r w:rsidRPr="008957AE">
        <w:rPr>
          <w:sz w:val="22"/>
          <w:szCs w:val="22"/>
        </w:rPr>
        <w:t>Моталочка</w:t>
      </w:r>
    </w:p>
    <w:p w:rsidR="0071787C" w:rsidRPr="008957AE" w:rsidRDefault="0071787C" w:rsidP="0071787C">
      <w:pPr>
        <w:numPr>
          <w:ilvl w:val="0"/>
          <w:numId w:val="29"/>
        </w:numPr>
        <w:spacing w:line="360" w:lineRule="auto"/>
        <w:jc w:val="both"/>
        <w:rPr>
          <w:sz w:val="22"/>
          <w:szCs w:val="22"/>
        </w:rPr>
      </w:pPr>
      <w:r w:rsidRPr="008957AE">
        <w:rPr>
          <w:sz w:val="22"/>
          <w:szCs w:val="22"/>
        </w:rPr>
        <w:t>Переборы</w:t>
      </w:r>
    </w:p>
    <w:p w:rsidR="0071787C" w:rsidRPr="008957AE" w:rsidRDefault="0071787C" w:rsidP="0071787C">
      <w:pPr>
        <w:numPr>
          <w:ilvl w:val="0"/>
          <w:numId w:val="29"/>
        </w:numPr>
        <w:spacing w:line="360" w:lineRule="auto"/>
        <w:jc w:val="both"/>
        <w:rPr>
          <w:sz w:val="22"/>
          <w:szCs w:val="22"/>
        </w:rPr>
      </w:pPr>
      <w:r w:rsidRPr="008957AE">
        <w:rPr>
          <w:sz w:val="22"/>
          <w:szCs w:val="22"/>
        </w:rPr>
        <w:t>Дроби</w:t>
      </w:r>
    </w:p>
    <w:p w:rsidR="0071787C" w:rsidRPr="008957AE" w:rsidRDefault="0071787C" w:rsidP="0071787C">
      <w:pPr>
        <w:numPr>
          <w:ilvl w:val="0"/>
          <w:numId w:val="29"/>
        </w:numPr>
        <w:spacing w:line="360" w:lineRule="auto"/>
        <w:jc w:val="both"/>
        <w:rPr>
          <w:sz w:val="22"/>
          <w:szCs w:val="22"/>
        </w:rPr>
      </w:pPr>
      <w:r w:rsidRPr="008957AE">
        <w:rPr>
          <w:sz w:val="22"/>
          <w:szCs w:val="22"/>
        </w:rPr>
        <w:t>Хлопушки</w:t>
      </w:r>
    </w:p>
    <w:p w:rsidR="0071787C" w:rsidRPr="008957AE" w:rsidRDefault="0071787C" w:rsidP="0071787C">
      <w:pPr>
        <w:numPr>
          <w:ilvl w:val="0"/>
          <w:numId w:val="29"/>
        </w:numPr>
        <w:spacing w:line="360" w:lineRule="auto"/>
        <w:jc w:val="both"/>
        <w:rPr>
          <w:sz w:val="22"/>
          <w:szCs w:val="22"/>
        </w:rPr>
      </w:pPr>
      <w:r w:rsidRPr="008957AE">
        <w:rPr>
          <w:sz w:val="22"/>
          <w:szCs w:val="22"/>
        </w:rPr>
        <w:t>Хлопки и удары</w:t>
      </w:r>
    </w:p>
    <w:p w:rsidR="0071787C" w:rsidRPr="008957AE" w:rsidRDefault="0071787C" w:rsidP="0071787C">
      <w:pPr>
        <w:numPr>
          <w:ilvl w:val="0"/>
          <w:numId w:val="29"/>
        </w:numPr>
        <w:spacing w:line="360" w:lineRule="auto"/>
        <w:jc w:val="both"/>
        <w:rPr>
          <w:sz w:val="22"/>
          <w:szCs w:val="22"/>
        </w:rPr>
      </w:pPr>
      <w:r w:rsidRPr="008957AE">
        <w:rPr>
          <w:sz w:val="22"/>
          <w:szCs w:val="22"/>
        </w:rPr>
        <w:t>Полуприсядка</w:t>
      </w:r>
    </w:p>
    <w:p w:rsidR="0071787C" w:rsidRPr="008957AE" w:rsidRDefault="0071787C" w:rsidP="0071787C">
      <w:pPr>
        <w:numPr>
          <w:ilvl w:val="0"/>
          <w:numId w:val="29"/>
        </w:numPr>
        <w:spacing w:line="360" w:lineRule="auto"/>
        <w:jc w:val="both"/>
        <w:rPr>
          <w:sz w:val="22"/>
          <w:szCs w:val="22"/>
        </w:rPr>
      </w:pPr>
      <w:r w:rsidRPr="008957AE">
        <w:rPr>
          <w:sz w:val="22"/>
          <w:szCs w:val="22"/>
        </w:rPr>
        <w:t>Полная присядка</w:t>
      </w:r>
    </w:p>
    <w:p w:rsidR="0071787C" w:rsidRPr="008957AE" w:rsidRDefault="0071787C" w:rsidP="0071787C">
      <w:pPr>
        <w:numPr>
          <w:ilvl w:val="0"/>
          <w:numId w:val="29"/>
        </w:numPr>
        <w:spacing w:line="360" w:lineRule="auto"/>
        <w:jc w:val="both"/>
        <w:rPr>
          <w:sz w:val="22"/>
          <w:szCs w:val="22"/>
        </w:rPr>
      </w:pPr>
      <w:r w:rsidRPr="008957AE">
        <w:rPr>
          <w:sz w:val="22"/>
          <w:szCs w:val="22"/>
        </w:rPr>
        <w:t>Вращения</w:t>
      </w:r>
    </w:p>
    <w:p w:rsidR="0071787C" w:rsidRPr="008957AE" w:rsidRDefault="0071787C" w:rsidP="0071787C">
      <w:pPr>
        <w:numPr>
          <w:ilvl w:val="0"/>
          <w:numId w:val="29"/>
        </w:numPr>
        <w:spacing w:line="360" w:lineRule="auto"/>
        <w:jc w:val="both"/>
        <w:rPr>
          <w:sz w:val="22"/>
          <w:szCs w:val="22"/>
        </w:rPr>
      </w:pPr>
      <w:r w:rsidRPr="008957AE">
        <w:rPr>
          <w:sz w:val="22"/>
          <w:szCs w:val="22"/>
        </w:rPr>
        <w:t>Основные положения корпуса, рук, ног и головы;</w:t>
      </w:r>
    </w:p>
    <w:p w:rsidR="0071787C" w:rsidRPr="008957AE" w:rsidRDefault="0071787C" w:rsidP="0071787C">
      <w:pPr>
        <w:numPr>
          <w:ilvl w:val="0"/>
          <w:numId w:val="29"/>
        </w:numPr>
        <w:spacing w:line="360" w:lineRule="auto"/>
        <w:jc w:val="both"/>
        <w:rPr>
          <w:sz w:val="22"/>
          <w:szCs w:val="22"/>
        </w:rPr>
      </w:pPr>
      <w:r w:rsidRPr="008957AE">
        <w:rPr>
          <w:sz w:val="22"/>
          <w:szCs w:val="22"/>
        </w:rPr>
        <w:t>Характерные</w:t>
      </w:r>
      <w:r w:rsidRPr="008957AE">
        <w:rPr>
          <w:sz w:val="22"/>
          <w:szCs w:val="22"/>
          <w:lang w:val="en-US"/>
        </w:rPr>
        <w:t xml:space="preserve"> </w:t>
      </w:r>
      <w:r w:rsidRPr="008957AE">
        <w:rPr>
          <w:sz w:val="22"/>
          <w:szCs w:val="22"/>
        </w:rPr>
        <w:t>положения в паре.</w:t>
      </w:r>
    </w:p>
    <w:p w:rsidR="0071787C" w:rsidRPr="008957AE" w:rsidRDefault="0071787C" w:rsidP="0071787C">
      <w:pPr>
        <w:spacing w:line="360" w:lineRule="auto"/>
        <w:jc w:val="both"/>
        <w:rPr>
          <w:b/>
          <w:sz w:val="22"/>
          <w:szCs w:val="22"/>
        </w:rPr>
      </w:pPr>
      <w:r w:rsidRPr="008957AE">
        <w:rPr>
          <w:b/>
          <w:sz w:val="22"/>
          <w:szCs w:val="22"/>
        </w:rPr>
        <w:t>Раздел 3.</w:t>
      </w:r>
    </w:p>
    <w:p w:rsidR="0071787C" w:rsidRPr="008957AE" w:rsidRDefault="0071787C" w:rsidP="0071787C">
      <w:pPr>
        <w:spacing w:line="360" w:lineRule="auto"/>
        <w:jc w:val="both"/>
        <w:rPr>
          <w:sz w:val="22"/>
          <w:szCs w:val="22"/>
        </w:rPr>
      </w:pPr>
      <w:r w:rsidRPr="008957AE">
        <w:rPr>
          <w:b/>
          <w:sz w:val="22"/>
          <w:szCs w:val="22"/>
        </w:rPr>
        <w:t xml:space="preserve">Танцевальные традиции народного танца в </w:t>
      </w:r>
      <w:r w:rsidRPr="008957AE">
        <w:rPr>
          <w:b/>
          <w:sz w:val="22"/>
          <w:szCs w:val="22"/>
          <w:lang w:val="en-US"/>
        </w:rPr>
        <w:t>XXI</w:t>
      </w:r>
      <w:r w:rsidRPr="008957AE">
        <w:rPr>
          <w:b/>
          <w:sz w:val="22"/>
          <w:szCs w:val="22"/>
        </w:rPr>
        <w:t xml:space="preserve"> веке (стилизация)</w:t>
      </w:r>
    </w:p>
    <w:p w:rsidR="0071787C" w:rsidRPr="008957AE" w:rsidRDefault="0071787C" w:rsidP="0071787C">
      <w:pPr>
        <w:spacing w:line="360" w:lineRule="auto"/>
        <w:jc w:val="both"/>
        <w:rPr>
          <w:sz w:val="22"/>
          <w:szCs w:val="22"/>
        </w:rPr>
      </w:pPr>
      <w:r w:rsidRPr="008957AE">
        <w:rPr>
          <w:sz w:val="22"/>
          <w:szCs w:val="22"/>
        </w:rPr>
        <w:lastRenderedPageBreak/>
        <w:t>В связи с появлением многочисленных направлений в области танца и музыки в наше время, народный танец тоже потерпел ряд преобразований. Разные стили привели к новому видению и исполнению знакомых (базисных) движений. Таким образом, появилось понятие «стилизации» танца. В данной программе «стилизация» объясняется детям как «игра со стилем». Ребята знакомятся с новыми направлениями танца, их разным характером исполнения, отличиями друг от друга. Изучают отличительные (характерные) движения каждого стиля, особенности музыкального сопровождения. Занятия включают задания на импровизацию детей. Каждый год на базе изученных народных танцев изучается стилизация одного из них. Например, стилизованный татарский танец.</w:t>
      </w:r>
    </w:p>
    <w:p w:rsidR="0071787C" w:rsidRPr="008957AE" w:rsidRDefault="0071787C" w:rsidP="0071787C">
      <w:pPr>
        <w:spacing w:line="360" w:lineRule="auto"/>
        <w:jc w:val="both"/>
        <w:rPr>
          <w:b/>
          <w:sz w:val="22"/>
          <w:szCs w:val="22"/>
        </w:rPr>
      </w:pPr>
      <w:r w:rsidRPr="008957AE">
        <w:rPr>
          <w:b/>
          <w:sz w:val="22"/>
          <w:szCs w:val="22"/>
        </w:rPr>
        <w:t>Раздел 4. Постановочная работа</w:t>
      </w:r>
    </w:p>
    <w:p w:rsidR="0071787C" w:rsidRPr="008957AE" w:rsidRDefault="0071787C" w:rsidP="0071787C">
      <w:pPr>
        <w:spacing w:line="360" w:lineRule="auto"/>
        <w:jc w:val="both"/>
        <w:rPr>
          <w:sz w:val="22"/>
          <w:szCs w:val="22"/>
        </w:rPr>
      </w:pPr>
      <w:r w:rsidRPr="008957AE">
        <w:rPr>
          <w:b/>
          <w:sz w:val="22"/>
          <w:szCs w:val="22"/>
        </w:rPr>
        <w:t>Раздел 5. Работа над концертным репертуаром</w:t>
      </w:r>
    </w:p>
    <w:p w:rsidR="0071787C" w:rsidRPr="008957AE" w:rsidRDefault="0071787C" w:rsidP="0071787C">
      <w:pPr>
        <w:spacing w:line="360" w:lineRule="auto"/>
        <w:jc w:val="both"/>
        <w:rPr>
          <w:sz w:val="22"/>
          <w:szCs w:val="22"/>
        </w:rPr>
      </w:pPr>
      <w:r w:rsidRPr="008957AE">
        <w:rPr>
          <w:sz w:val="22"/>
          <w:szCs w:val="22"/>
        </w:rPr>
        <w:t>Необходимость данных разделов отражена в пояснительной записке. При постановочной работе отрабатываются сложные моменты танцевального номера, вводятся сольные партии, определяется их последовательность, номер дорабатывается всем составом танцующих для дальнейшего его представления на сцене.</w:t>
      </w:r>
    </w:p>
    <w:p w:rsidR="00F90361" w:rsidRPr="00762115" w:rsidRDefault="00D47F4F" w:rsidP="00F90361">
      <w:pPr>
        <w:suppressAutoHyphens w:val="0"/>
        <w:rPr>
          <w:b/>
          <w:color w:val="000000"/>
          <w:sz w:val="22"/>
          <w:szCs w:val="22"/>
          <w:lang w:eastAsia="ru-RU"/>
        </w:rPr>
      </w:pPr>
      <w:r w:rsidRPr="00762115">
        <w:rPr>
          <w:b/>
          <w:color w:val="000000"/>
          <w:sz w:val="22"/>
          <w:szCs w:val="22"/>
          <w:lang w:eastAsia="ru-RU"/>
        </w:rPr>
        <w:t>Календарно-тем</w:t>
      </w:r>
      <w:r w:rsidR="004D4579" w:rsidRPr="00762115">
        <w:rPr>
          <w:b/>
          <w:color w:val="000000"/>
          <w:sz w:val="22"/>
          <w:szCs w:val="22"/>
          <w:lang w:eastAsia="ru-RU"/>
        </w:rPr>
        <w:t>атический план на 2018-2019</w:t>
      </w:r>
      <w:r w:rsidRPr="00762115">
        <w:rPr>
          <w:b/>
          <w:color w:val="000000"/>
          <w:sz w:val="22"/>
          <w:szCs w:val="22"/>
          <w:lang w:eastAsia="ru-RU"/>
        </w:rPr>
        <w:t xml:space="preserve"> учебный год   </w:t>
      </w:r>
      <w:r w:rsidR="004D4579" w:rsidRPr="00762115">
        <w:rPr>
          <w:b/>
          <w:color w:val="000000"/>
          <w:sz w:val="22"/>
          <w:szCs w:val="22"/>
          <w:lang w:eastAsia="ru-RU"/>
        </w:rPr>
        <w:t>1</w:t>
      </w:r>
      <w:r w:rsidR="00F90361" w:rsidRPr="00762115">
        <w:rPr>
          <w:b/>
          <w:color w:val="000000"/>
          <w:sz w:val="22"/>
          <w:szCs w:val="22"/>
          <w:lang w:eastAsia="ru-RU"/>
        </w:rPr>
        <w:t xml:space="preserve"> год обучения</w:t>
      </w:r>
    </w:p>
    <w:p w:rsidR="00F90361" w:rsidRPr="008957AE" w:rsidRDefault="00F90361" w:rsidP="00F90361">
      <w:pPr>
        <w:suppressAutoHyphens w:val="0"/>
        <w:rPr>
          <w:b/>
          <w:color w:val="000000"/>
          <w:sz w:val="22"/>
          <w:szCs w:val="22"/>
          <w:lang w:eastAsia="ru-RU"/>
        </w:rPr>
      </w:pPr>
    </w:p>
    <w:tbl>
      <w:tblPr>
        <w:tblW w:w="316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58"/>
        <w:gridCol w:w="1141"/>
        <w:gridCol w:w="547"/>
        <w:gridCol w:w="2007"/>
        <w:gridCol w:w="1718"/>
        <w:gridCol w:w="374"/>
        <w:gridCol w:w="449"/>
        <w:gridCol w:w="118"/>
        <w:gridCol w:w="1705"/>
        <w:gridCol w:w="138"/>
        <w:gridCol w:w="1638"/>
        <w:gridCol w:w="2458"/>
        <w:gridCol w:w="2763"/>
        <w:gridCol w:w="1785"/>
        <w:gridCol w:w="1785"/>
        <w:gridCol w:w="1785"/>
        <w:gridCol w:w="1785"/>
        <w:gridCol w:w="1785"/>
        <w:gridCol w:w="1785"/>
        <w:gridCol w:w="1785"/>
        <w:gridCol w:w="1785"/>
        <w:gridCol w:w="1785"/>
      </w:tblGrid>
      <w:tr w:rsidR="00F90361" w:rsidRPr="008957AE" w:rsidTr="00F90361">
        <w:trPr>
          <w:gridAfter w:val="9"/>
          <w:wAfter w:w="16065" w:type="dxa"/>
        </w:trPr>
        <w:tc>
          <w:tcPr>
            <w:tcW w:w="558" w:type="dxa"/>
            <w:vMerge w:val="restart"/>
            <w:tcBorders>
              <w:top w:val="single" w:sz="4" w:space="0" w:color="auto"/>
              <w:left w:val="single" w:sz="4" w:space="0" w:color="auto"/>
              <w:right w:val="single" w:sz="4" w:space="0" w:color="auto"/>
            </w:tcBorders>
            <w:vAlign w:val="center"/>
          </w:tcPr>
          <w:p w:rsidR="00F90361" w:rsidRPr="008957AE" w:rsidRDefault="00F90361" w:rsidP="00F90361">
            <w:pPr>
              <w:suppressAutoHyphens w:val="0"/>
              <w:rPr>
                <w:b/>
                <w:sz w:val="22"/>
                <w:szCs w:val="22"/>
                <w:lang w:eastAsia="ru-RU"/>
              </w:rPr>
            </w:pPr>
            <w:r w:rsidRPr="008957AE">
              <w:rPr>
                <w:b/>
                <w:sz w:val="22"/>
                <w:szCs w:val="22"/>
                <w:lang w:eastAsia="ru-RU"/>
              </w:rPr>
              <w:t>№</w:t>
            </w:r>
          </w:p>
          <w:p w:rsidR="00F90361" w:rsidRPr="008957AE" w:rsidRDefault="00F90361" w:rsidP="00F90361">
            <w:pPr>
              <w:suppressAutoHyphens w:val="0"/>
              <w:rPr>
                <w:b/>
                <w:sz w:val="22"/>
                <w:szCs w:val="22"/>
                <w:lang w:eastAsia="ru-RU"/>
              </w:rPr>
            </w:pPr>
            <w:r w:rsidRPr="008957AE">
              <w:rPr>
                <w:b/>
                <w:sz w:val="22"/>
                <w:szCs w:val="22"/>
                <w:lang w:eastAsia="ru-RU"/>
              </w:rPr>
              <w:t>п/п</w:t>
            </w:r>
          </w:p>
        </w:tc>
        <w:tc>
          <w:tcPr>
            <w:tcW w:w="1688" w:type="dxa"/>
            <w:gridSpan w:val="2"/>
            <w:vMerge w:val="restart"/>
            <w:tcBorders>
              <w:top w:val="single" w:sz="4" w:space="0" w:color="auto"/>
              <w:left w:val="single" w:sz="4" w:space="0" w:color="auto"/>
              <w:right w:val="single" w:sz="4" w:space="0" w:color="auto"/>
            </w:tcBorders>
            <w:vAlign w:val="center"/>
          </w:tcPr>
          <w:p w:rsidR="00F90361" w:rsidRPr="008957AE" w:rsidRDefault="00F90361" w:rsidP="00F90361">
            <w:pPr>
              <w:suppressAutoHyphens w:val="0"/>
              <w:rPr>
                <w:b/>
                <w:sz w:val="22"/>
                <w:szCs w:val="22"/>
                <w:lang w:eastAsia="ru-RU"/>
              </w:rPr>
            </w:pPr>
            <w:r w:rsidRPr="008957AE">
              <w:rPr>
                <w:b/>
                <w:sz w:val="22"/>
                <w:szCs w:val="22"/>
                <w:lang w:eastAsia="ru-RU"/>
              </w:rPr>
              <w:t>Календарные</w:t>
            </w:r>
          </w:p>
          <w:p w:rsidR="00F90361" w:rsidRPr="008957AE" w:rsidRDefault="00F90361" w:rsidP="00F90361">
            <w:pPr>
              <w:suppressAutoHyphens w:val="0"/>
              <w:rPr>
                <w:b/>
                <w:sz w:val="22"/>
                <w:szCs w:val="22"/>
                <w:lang w:eastAsia="ru-RU"/>
              </w:rPr>
            </w:pPr>
            <w:r w:rsidRPr="008957AE">
              <w:rPr>
                <w:b/>
                <w:sz w:val="22"/>
                <w:szCs w:val="22"/>
                <w:lang w:eastAsia="ru-RU"/>
              </w:rPr>
              <w:t>сроки</w:t>
            </w:r>
          </w:p>
        </w:tc>
        <w:tc>
          <w:tcPr>
            <w:tcW w:w="2007" w:type="dxa"/>
            <w:vMerge w:val="restart"/>
            <w:tcBorders>
              <w:top w:val="single" w:sz="4" w:space="0" w:color="auto"/>
              <w:left w:val="single" w:sz="4" w:space="0" w:color="auto"/>
              <w:right w:val="single" w:sz="4" w:space="0" w:color="auto"/>
            </w:tcBorders>
            <w:vAlign w:val="center"/>
          </w:tcPr>
          <w:p w:rsidR="00F90361" w:rsidRPr="008957AE" w:rsidRDefault="00F90361" w:rsidP="00F90361">
            <w:pPr>
              <w:suppressAutoHyphens w:val="0"/>
              <w:rPr>
                <w:b/>
                <w:sz w:val="22"/>
                <w:szCs w:val="22"/>
                <w:lang w:eastAsia="ru-RU"/>
              </w:rPr>
            </w:pPr>
            <w:r w:rsidRPr="008957AE">
              <w:rPr>
                <w:b/>
                <w:sz w:val="22"/>
                <w:szCs w:val="22"/>
                <w:lang w:eastAsia="ru-RU"/>
              </w:rPr>
              <w:t>Тема учебного занятия</w:t>
            </w:r>
          </w:p>
        </w:tc>
        <w:tc>
          <w:tcPr>
            <w:tcW w:w="1718" w:type="dxa"/>
            <w:vMerge w:val="restart"/>
            <w:tcBorders>
              <w:top w:val="single" w:sz="4" w:space="0" w:color="auto"/>
              <w:left w:val="single" w:sz="4" w:space="0" w:color="auto"/>
              <w:right w:val="single" w:sz="4" w:space="0" w:color="auto"/>
            </w:tcBorders>
            <w:vAlign w:val="center"/>
          </w:tcPr>
          <w:p w:rsidR="00F90361" w:rsidRPr="008957AE" w:rsidRDefault="00F90361" w:rsidP="00F90361">
            <w:pPr>
              <w:suppressAutoHyphens w:val="0"/>
              <w:rPr>
                <w:sz w:val="22"/>
                <w:szCs w:val="22"/>
                <w:lang w:eastAsia="ru-RU"/>
              </w:rPr>
            </w:pPr>
            <w:r w:rsidRPr="008957AE">
              <w:rPr>
                <w:b/>
                <w:sz w:val="22"/>
                <w:szCs w:val="22"/>
                <w:lang w:eastAsia="ru-RU"/>
              </w:rPr>
              <w:t>Тип и форма</w:t>
            </w:r>
          </w:p>
          <w:p w:rsidR="00F90361" w:rsidRPr="008957AE" w:rsidRDefault="00F90361" w:rsidP="00F90361">
            <w:pPr>
              <w:suppressAutoHyphens w:val="0"/>
              <w:rPr>
                <w:b/>
                <w:sz w:val="22"/>
                <w:szCs w:val="22"/>
                <w:lang w:eastAsia="ru-RU"/>
              </w:rPr>
            </w:pPr>
            <w:r w:rsidRPr="008957AE">
              <w:rPr>
                <w:b/>
                <w:sz w:val="22"/>
                <w:szCs w:val="22"/>
                <w:lang w:eastAsia="ru-RU"/>
              </w:rPr>
              <w:t xml:space="preserve">занятия </w:t>
            </w:r>
          </w:p>
        </w:tc>
        <w:tc>
          <w:tcPr>
            <w:tcW w:w="823" w:type="dxa"/>
            <w:gridSpan w:val="2"/>
            <w:vMerge w:val="restart"/>
            <w:tcBorders>
              <w:top w:val="single" w:sz="4" w:space="0" w:color="auto"/>
              <w:left w:val="single" w:sz="4" w:space="0" w:color="auto"/>
              <w:right w:val="single" w:sz="4" w:space="0" w:color="auto"/>
            </w:tcBorders>
            <w:vAlign w:val="center"/>
          </w:tcPr>
          <w:p w:rsidR="00F90361" w:rsidRPr="008957AE" w:rsidRDefault="00F90361" w:rsidP="00F90361">
            <w:pPr>
              <w:suppressAutoHyphens w:val="0"/>
              <w:rPr>
                <w:b/>
                <w:sz w:val="22"/>
                <w:szCs w:val="22"/>
                <w:lang w:eastAsia="ru-RU"/>
              </w:rPr>
            </w:pPr>
            <w:r w:rsidRPr="008957AE">
              <w:rPr>
                <w:b/>
                <w:sz w:val="22"/>
                <w:szCs w:val="22"/>
                <w:lang w:eastAsia="ru-RU"/>
              </w:rPr>
              <w:t>Кол-во часов</w:t>
            </w:r>
          </w:p>
        </w:tc>
        <w:tc>
          <w:tcPr>
            <w:tcW w:w="3599" w:type="dxa"/>
            <w:gridSpan w:val="4"/>
            <w:tcBorders>
              <w:top w:val="single" w:sz="4" w:space="0" w:color="auto"/>
              <w:left w:val="single" w:sz="4" w:space="0" w:color="auto"/>
              <w:bottom w:val="single" w:sz="4" w:space="0" w:color="auto"/>
              <w:right w:val="single" w:sz="4" w:space="0" w:color="auto"/>
            </w:tcBorders>
            <w:vAlign w:val="center"/>
          </w:tcPr>
          <w:p w:rsidR="00F90361" w:rsidRPr="008957AE" w:rsidRDefault="00F90361" w:rsidP="00F90361">
            <w:pPr>
              <w:suppressAutoHyphens w:val="0"/>
              <w:rPr>
                <w:b/>
                <w:sz w:val="22"/>
                <w:szCs w:val="22"/>
                <w:lang w:eastAsia="ru-RU"/>
              </w:rPr>
            </w:pPr>
            <w:r w:rsidRPr="008957AE">
              <w:rPr>
                <w:b/>
                <w:sz w:val="22"/>
                <w:szCs w:val="22"/>
                <w:lang w:eastAsia="ru-RU"/>
              </w:rPr>
              <w:t>Содержание деятельности</w:t>
            </w:r>
          </w:p>
        </w:tc>
        <w:tc>
          <w:tcPr>
            <w:tcW w:w="2458" w:type="dxa"/>
            <w:vMerge w:val="restart"/>
            <w:tcBorders>
              <w:top w:val="single" w:sz="4" w:space="0" w:color="auto"/>
              <w:left w:val="single" w:sz="4" w:space="0" w:color="auto"/>
              <w:right w:val="single" w:sz="4" w:space="0" w:color="auto"/>
            </w:tcBorders>
            <w:vAlign w:val="center"/>
          </w:tcPr>
          <w:p w:rsidR="00F90361" w:rsidRPr="008957AE" w:rsidRDefault="00F90361" w:rsidP="00F90361">
            <w:pPr>
              <w:suppressAutoHyphens w:val="0"/>
              <w:rPr>
                <w:b/>
                <w:sz w:val="22"/>
                <w:szCs w:val="22"/>
                <w:lang w:eastAsia="ru-RU"/>
              </w:rPr>
            </w:pPr>
            <w:r w:rsidRPr="008957AE">
              <w:rPr>
                <w:b/>
                <w:sz w:val="22"/>
                <w:szCs w:val="22"/>
                <w:lang w:eastAsia="ru-RU"/>
              </w:rPr>
              <w:t>Воспитательная работа</w:t>
            </w:r>
          </w:p>
        </w:tc>
        <w:tc>
          <w:tcPr>
            <w:tcW w:w="2763" w:type="dxa"/>
            <w:vMerge w:val="restart"/>
            <w:tcBorders>
              <w:top w:val="single" w:sz="4" w:space="0" w:color="auto"/>
              <w:left w:val="single" w:sz="4" w:space="0" w:color="auto"/>
              <w:right w:val="single" w:sz="4" w:space="0" w:color="auto"/>
            </w:tcBorders>
            <w:vAlign w:val="center"/>
          </w:tcPr>
          <w:p w:rsidR="00F90361" w:rsidRPr="008957AE" w:rsidRDefault="00F90361" w:rsidP="00F90361">
            <w:pPr>
              <w:suppressAutoHyphens w:val="0"/>
              <w:rPr>
                <w:b/>
                <w:color w:val="000000"/>
                <w:sz w:val="22"/>
                <w:szCs w:val="22"/>
                <w:lang w:eastAsia="ru-RU"/>
              </w:rPr>
            </w:pPr>
            <w:r w:rsidRPr="008957AE">
              <w:rPr>
                <w:b/>
                <w:color w:val="000000"/>
                <w:sz w:val="22"/>
                <w:szCs w:val="22"/>
                <w:lang w:eastAsia="ru-RU"/>
              </w:rPr>
              <w:t>Дидактические материалы,</w:t>
            </w:r>
          </w:p>
          <w:p w:rsidR="00F90361" w:rsidRPr="008957AE" w:rsidRDefault="00F90361" w:rsidP="00F90361">
            <w:pPr>
              <w:suppressAutoHyphens w:val="0"/>
              <w:rPr>
                <w:b/>
                <w:sz w:val="22"/>
                <w:szCs w:val="22"/>
                <w:lang w:eastAsia="ru-RU"/>
              </w:rPr>
            </w:pPr>
            <w:r w:rsidRPr="008957AE">
              <w:rPr>
                <w:b/>
                <w:color w:val="000000"/>
                <w:sz w:val="22"/>
                <w:szCs w:val="22"/>
                <w:lang w:eastAsia="ru-RU"/>
              </w:rPr>
              <w:t>техническое обеспечение</w:t>
            </w:r>
          </w:p>
        </w:tc>
      </w:tr>
      <w:tr w:rsidR="00F90361" w:rsidRPr="008957AE" w:rsidTr="00F90361">
        <w:trPr>
          <w:gridAfter w:val="9"/>
          <w:wAfter w:w="16065" w:type="dxa"/>
          <w:trHeight w:val="322"/>
        </w:trPr>
        <w:tc>
          <w:tcPr>
            <w:tcW w:w="558" w:type="dxa"/>
            <w:vMerge/>
            <w:tcBorders>
              <w:left w:val="single" w:sz="4" w:space="0" w:color="auto"/>
              <w:right w:val="single" w:sz="4" w:space="0" w:color="auto"/>
            </w:tcBorders>
            <w:vAlign w:val="center"/>
          </w:tcPr>
          <w:p w:rsidR="00F90361" w:rsidRPr="008957AE" w:rsidRDefault="00F90361" w:rsidP="00F90361">
            <w:pPr>
              <w:suppressAutoHyphens w:val="0"/>
              <w:rPr>
                <w:b/>
                <w:sz w:val="22"/>
                <w:szCs w:val="22"/>
                <w:lang w:eastAsia="ru-RU"/>
              </w:rPr>
            </w:pPr>
          </w:p>
        </w:tc>
        <w:tc>
          <w:tcPr>
            <w:tcW w:w="1688" w:type="dxa"/>
            <w:gridSpan w:val="2"/>
            <w:vMerge/>
            <w:tcBorders>
              <w:left w:val="single" w:sz="4" w:space="0" w:color="auto"/>
              <w:bottom w:val="single" w:sz="4" w:space="0" w:color="auto"/>
              <w:right w:val="single" w:sz="4" w:space="0" w:color="auto"/>
            </w:tcBorders>
          </w:tcPr>
          <w:p w:rsidR="00F90361" w:rsidRPr="008957AE" w:rsidRDefault="00F90361" w:rsidP="00F90361">
            <w:pPr>
              <w:suppressAutoHyphens w:val="0"/>
              <w:rPr>
                <w:b/>
                <w:sz w:val="22"/>
                <w:szCs w:val="22"/>
                <w:lang w:eastAsia="ru-RU"/>
              </w:rPr>
            </w:pPr>
          </w:p>
        </w:tc>
        <w:tc>
          <w:tcPr>
            <w:tcW w:w="2007" w:type="dxa"/>
            <w:vMerge/>
            <w:tcBorders>
              <w:left w:val="single" w:sz="4" w:space="0" w:color="auto"/>
              <w:right w:val="single" w:sz="4" w:space="0" w:color="auto"/>
            </w:tcBorders>
            <w:vAlign w:val="center"/>
          </w:tcPr>
          <w:p w:rsidR="00F90361" w:rsidRPr="008957AE" w:rsidRDefault="00F90361" w:rsidP="00F90361">
            <w:pPr>
              <w:suppressAutoHyphens w:val="0"/>
              <w:rPr>
                <w:b/>
                <w:sz w:val="22"/>
                <w:szCs w:val="22"/>
                <w:lang w:eastAsia="ru-RU"/>
              </w:rPr>
            </w:pPr>
          </w:p>
        </w:tc>
        <w:tc>
          <w:tcPr>
            <w:tcW w:w="1718" w:type="dxa"/>
            <w:vMerge/>
            <w:tcBorders>
              <w:left w:val="single" w:sz="4" w:space="0" w:color="auto"/>
              <w:right w:val="single" w:sz="4" w:space="0" w:color="auto"/>
            </w:tcBorders>
            <w:vAlign w:val="center"/>
          </w:tcPr>
          <w:p w:rsidR="00F90361" w:rsidRPr="008957AE" w:rsidRDefault="00F90361" w:rsidP="00F90361">
            <w:pPr>
              <w:suppressAutoHyphens w:val="0"/>
              <w:rPr>
                <w:b/>
                <w:sz w:val="22"/>
                <w:szCs w:val="22"/>
                <w:lang w:eastAsia="ru-RU"/>
              </w:rPr>
            </w:pPr>
          </w:p>
        </w:tc>
        <w:tc>
          <w:tcPr>
            <w:tcW w:w="823" w:type="dxa"/>
            <w:gridSpan w:val="2"/>
            <w:vMerge/>
            <w:tcBorders>
              <w:left w:val="single" w:sz="4" w:space="0" w:color="auto"/>
              <w:right w:val="single" w:sz="4" w:space="0" w:color="auto"/>
            </w:tcBorders>
          </w:tcPr>
          <w:p w:rsidR="00F90361" w:rsidRPr="008957AE" w:rsidRDefault="00F90361" w:rsidP="00F90361">
            <w:pPr>
              <w:suppressAutoHyphens w:val="0"/>
              <w:rPr>
                <w:b/>
                <w:sz w:val="22"/>
                <w:szCs w:val="22"/>
                <w:lang w:eastAsia="ru-RU"/>
              </w:rPr>
            </w:pPr>
          </w:p>
        </w:tc>
        <w:tc>
          <w:tcPr>
            <w:tcW w:w="1823" w:type="dxa"/>
            <w:gridSpan w:val="2"/>
            <w:vMerge w:val="restart"/>
            <w:tcBorders>
              <w:top w:val="single" w:sz="4" w:space="0" w:color="auto"/>
              <w:left w:val="single" w:sz="4" w:space="0" w:color="auto"/>
              <w:right w:val="single" w:sz="4" w:space="0" w:color="auto"/>
            </w:tcBorders>
          </w:tcPr>
          <w:p w:rsidR="00F90361" w:rsidRPr="008957AE" w:rsidRDefault="00F90361" w:rsidP="00F90361">
            <w:pPr>
              <w:suppressAutoHyphens w:val="0"/>
              <w:rPr>
                <w:b/>
                <w:sz w:val="22"/>
                <w:szCs w:val="22"/>
                <w:lang w:eastAsia="ru-RU"/>
              </w:rPr>
            </w:pPr>
            <w:r w:rsidRPr="008957AE">
              <w:rPr>
                <w:b/>
                <w:sz w:val="22"/>
                <w:szCs w:val="22"/>
                <w:lang w:eastAsia="ru-RU"/>
              </w:rPr>
              <w:t>Теоретическая часть занятия /форма организации деятельности</w:t>
            </w:r>
          </w:p>
        </w:tc>
        <w:tc>
          <w:tcPr>
            <w:tcW w:w="1776" w:type="dxa"/>
            <w:gridSpan w:val="2"/>
            <w:vMerge w:val="restart"/>
            <w:tcBorders>
              <w:top w:val="single" w:sz="4" w:space="0" w:color="auto"/>
              <w:left w:val="single" w:sz="4" w:space="0" w:color="auto"/>
              <w:right w:val="single" w:sz="4" w:space="0" w:color="auto"/>
            </w:tcBorders>
          </w:tcPr>
          <w:p w:rsidR="00F90361" w:rsidRPr="008957AE" w:rsidRDefault="00F90361" w:rsidP="00F90361">
            <w:pPr>
              <w:suppressAutoHyphens w:val="0"/>
              <w:rPr>
                <w:b/>
                <w:sz w:val="22"/>
                <w:szCs w:val="22"/>
                <w:lang w:eastAsia="ru-RU"/>
              </w:rPr>
            </w:pPr>
            <w:r w:rsidRPr="008957AE">
              <w:rPr>
                <w:b/>
                <w:sz w:val="22"/>
                <w:szCs w:val="22"/>
                <w:lang w:eastAsia="ru-RU"/>
              </w:rPr>
              <w:t>Практическая часть занятия /форма организации деятельности</w:t>
            </w:r>
          </w:p>
        </w:tc>
        <w:tc>
          <w:tcPr>
            <w:tcW w:w="2458" w:type="dxa"/>
            <w:vMerge/>
            <w:tcBorders>
              <w:left w:val="single" w:sz="4" w:space="0" w:color="auto"/>
              <w:right w:val="single" w:sz="4" w:space="0" w:color="auto"/>
            </w:tcBorders>
            <w:vAlign w:val="center"/>
          </w:tcPr>
          <w:p w:rsidR="00F90361" w:rsidRPr="008957AE" w:rsidRDefault="00F90361" w:rsidP="00F90361">
            <w:pPr>
              <w:suppressAutoHyphens w:val="0"/>
              <w:rPr>
                <w:b/>
                <w:sz w:val="22"/>
                <w:szCs w:val="22"/>
                <w:lang w:eastAsia="ru-RU"/>
              </w:rPr>
            </w:pPr>
          </w:p>
        </w:tc>
        <w:tc>
          <w:tcPr>
            <w:tcW w:w="2763" w:type="dxa"/>
            <w:vMerge/>
            <w:tcBorders>
              <w:left w:val="single" w:sz="4" w:space="0" w:color="auto"/>
              <w:right w:val="single" w:sz="4" w:space="0" w:color="auto"/>
            </w:tcBorders>
          </w:tcPr>
          <w:p w:rsidR="00F90361" w:rsidRPr="008957AE" w:rsidRDefault="00F90361" w:rsidP="00F90361">
            <w:pPr>
              <w:suppressAutoHyphens w:val="0"/>
              <w:rPr>
                <w:b/>
                <w:sz w:val="22"/>
                <w:szCs w:val="22"/>
                <w:lang w:eastAsia="ru-RU"/>
              </w:rPr>
            </w:pPr>
          </w:p>
        </w:tc>
      </w:tr>
      <w:tr w:rsidR="00F90361" w:rsidRPr="008957AE" w:rsidTr="00F90361">
        <w:trPr>
          <w:gridAfter w:val="9"/>
          <w:wAfter w:w="16065" w:type="dxa"/>
          <w:cantSplit/>
          <w:trHeight w:val="1134"/>
        </w:trPr>
        <w:tc>
          <w:tcPr>
            <w:tcW w:w="558" w:type="dxa"/>
            <w:vMerge/>
            <w:tcBorders>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p>
        </w:tc>
        <w:tc>
          <w:tcPr>
            <w:tcW w:w="1141" w:type="dxa"/>
            <w:tcBorders>
              <w:top w:val="single" w:sz="4" w:space="0" w:color="auto"/>
              <w:left w:val="single" w:sz="4" w:space="0" w:color="auto"/>
              <w:bottom w:val="single" w:sz="4" w:space="0" w:color="auto"/>
              <w:right w:val="single" w:sz="4" w:space="0" w:color="auto"/>
            </w:tcBorders>
            <w:textDirection w:val="btLr"/>
            <w:vAlign w:val="center"/>
          </w:tcPr>
          <w:p w:rsidR="00F90361" w:rsidRPr="008957AE" w:rsidRDefault="00F90361" w:rsidP="00F90361">
            <w:pPr>
              <w:suppressAutoHyphens w:val="0"/>
              <w:rPr>
                <w:b/>
                <w:sz w:val="22"/>
                <w:szCs w:val="22"/>
                <w:lang w:eastAsia="ru-RU"/>
              </w:rPr>
            </w:pPr>
            <w:r w:rsidRPr="008957AE">
              <w:rPr>
                <w:b/>
                <w:sz w:val="22"/>
                <w:szCs w:val="22"/>
                <w:lang w:eastAsia="ru-RU"/>
              </w:rPr>
              <w:t>Предполагаемые</w:t>
            </w:r>
          </w:p>
        </w:tc>
        <w:tc>
          <w:tcPr>
            <w:tcW w:w="547" w:type="dxa"/>
            <w:tcBorders>
              <w:top w:val="single" w:sz="4" w:space="0" w:color="auto"/>
              <w:left w:val="single" w:sz="4" w:space="0" w:color="auto"/>
              <w:bottom w:val="single" w:sz="4" w:space="0" w:color="auto"/>
              <w:right w:val="single" w:sz="4" w:space="0" w:color="auto"/>
            </w:tcBorders>
            <w:textDirection w:val="btLr"/>
            <w:vAlign w:val="center"/>
          </w:tcPr>
          <w:p w:rsidR="00F90361" w:rsidRPr="008957AE" w:rsidRDefault="00F90361" w:rsidP="00F90361">
            <w:pPr>
              <w:suppressAutoHyphens w:val="0"/>
              <w:rPr>
                <w:b/>
                <w:sz w:val="22"/>
                <w:szCs w:val="22"/>
                <w:lang w:eastAsia="ru-RU"/>
              </w:rPr>
            </w:pPr>
            <w:r w:rsidRPr="008957AE">
              <w:rPr>
                <w:b/>
                <w:sz w:val="22"/>
                <w:szCs w:val="22"/>
                <w:lang w:eastAsia="ru-RU"/>
              </w:rPr>
              <w:t>Фактические</w:t>
            </w:r>
          </w:p>
        </w:tc>
        <w:tc>
          <w:tcPr>
            <w:tcW w:w="2007" w:type="dxa"/>
            <w:vMerge/>
            <w:tcBorders>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p>
        </w:tc>
        <w:tc>
          <w:tcPr>
            <w:tcW w:w="1718" w:type="dxa"/>
            <w:vMerge/>
            <w:tcBorders>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p>
        </w:tc>
        <w:tc>
          <w:tcPr>
            <w:tcW w:w="823" w:type="dxa"/>
            <w:gridSpan w:val="2"/>
            <w:vMerge/>
            <w:tcBorders>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p>
        </w:tc>
        <w:tc>
          <w:tcPr>
            <w:tcW w:w="1823" w:type="dxa"/>
            <w:gridSpan w:val="2"/>
            <w:vMerge/>
            <w:tcBorders>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p>
        </w:tc>
        <w:tc>
          <w:tcPr>
            <w:tcW w:w="1776" w:type="dxa"/>
            <w:gridSpan w:val="2"/>
            <w:vMerge/>
            <w:tcBorders>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p>
        </w:tc>
        <w:tc>
          <w:tcPr>
            <w:tcW w:w="2458" w:type="dxa"/>
            <w:vMerge/>
            <w:tcBorders>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p>
        </w:tc>
        <w:tc>
          <w:tcPr>
            <w:tcW w:w="2763" w:type="dxa"/>
            <w:vMerge/>
            <w:tcBorders>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p>
        </w:tc>
      </w:tr>
      <w:tr w:rsidR="00F90361" w:rsidRPr="008957AE" w:rsidTr="00F90361">
        <w:trPr>
          <w:gridAfter w:val="9"/>
          <w:wAfter w:w="16065" w:type="dxa"/>
        </w:trPr>
        <w:tc>
          <w:tcPr>
            <w:tcW w:w="15614" w:type="dxa"/>
            <w:gridSpan w:val="13"/>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ab/>
            </w:r>
            <w:r w:rsidRPr="008957AE">
              <w:rPr>
                <w:b/>
                <w:sz w:val="22"/>
                <w:szCs w:val="22"/>
                <w:lang w:eastAsia="ru-RU"/>
              </w:rPr>
              <w:t xml:space="preserve">                                </w:t>
            </w:r>
            <w:r w:rsidRPr="008957AE">
              <w:rPr>
                <w:sz w:val="22"/>
                <w:szCs w:val="22"/>
                <w:lang w:eastAsia="ru-RU"/>
              </w:rPr>
              <w:tab/>
            </w:r>
            <w:r w:rsidRPr="008957AE">
              <w:rPr>
                <w:b/>
                <w:sz w:val="22"/>
                <w:szCs w:val="22"/>
                <w:lang w:eastAsia="ru-RU"/>
              </w:rPr>
              <w:t xml:space="preserve">Раздел 1. Азбука музыкальных  движений. </w:t>
            </w:r>
            <w:r w:rsidRPr="008957AE">
              <w:rPr>
                <w:sz w:val="22"/>
                <w:szCs w:val="22"/>
                <w:lang w:eastAsia="ru-RU"/>
              </w:rPr>
              <w:t xml:space="preserve"> </w:t>
            </w:r>
          </w:p>
          <w:p w:rsidR="00F90361" w:rsidRPr="008957AE" w:rsidRDefault="00F90361" w:rsidP="00F90361">
            <w:pPr>
              <w:suppressAutoHyphens w:val="0"/>
              <w:rPr>
                <w:sz w:val="22"/>
                <w:szCs w:val="22"/>
                <w:lang w:eastAsia="ru-RU"/>
              </w:rPr>
            </w:pPr>
            <w:r w:rsidRPr="008957AE">
              <w:rPr>
                <w:sz w:val="22"/>
                <w:szCs w:val="22"/>
                <w:lang w:eastAsia="ru-RU"/>
              </w:rPr>
              <w:t xml:space="preserve">                                                                       </w:t>
            </w:r>
            <w:r w:rsidRPr="008957AE">
              <w:rPr>
                <w:b/>
                <w:sz w:val="22"/>
                <w:szCs w:val="22"/>
                <w:lang w:eastAsia="ru-RU"/>
              </w:rPr>
              <w:t>Элементы классического  танца (10 ч.)</w:t>
            </w:r>
          </w:p>
        </w:tc>
      </w:tr>
      <w:tr w:rsidR="00F90361" w:rsidRPr="008957AE" w:rsidTr="00F90361">
        <w:trPr>
          <w:gridAfter w:val="9"/>
          <w:wAfter w:w="16065" w:type="dxa"/>
        </w:trPr>
        <w:tc>
          <w:tcPr>
            <w:tcW w:w="558" w:type="dxa"/>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1.</w:t>
            </w:r>
          </w:p>
        </w:tc>
        <w:tc>
          <w:tcPr>
            <w:tcW w:w="1141" w:type="dxa"/>
            <w:tcBorders>
              <w:top w:val="single" w:sz="4" w:space="0" w:color="auto"/>
              <w:left w:val="single" w:sz="4" w:space="0" w:color="auto"/>
              <w:bottom w:val="single" w:sz="4" w:space="0" w:color="auto"/>
              <w:right w:val="single" w:sz="4" w:space="0" w:color="auto"/>
            </w:tcBorders>
          </w:tcPr>
          <w:p w:rsidR="00F90361" w:rsidRPr="008957AE" w:rsidRDefault="00C51C78" w:rsidP="00F90361">
            <w:pPr>
              <w:suppressAutoHyphens w:val="0"/>
              <w:rPr>
                <w:sz w:val="22"/>
                <w:szCs w:val="22"/>
                <w:lang w:eastAsia="ru-RU"/>
              </w:rPr>
            </w:pPr>
            <w:r w:rsidRPr="008957AE">
              <w:rPr>
                <w:sz w:val="22"/>
                <w:szCs w:val="22"/>
                <w:lang w:eastAsia="ru-RU"/>
              </w:rPr>
              <w:t>17.09.18</w:t>
            </w:r>
          </w:p>
        </w:tc>
        <w:tc>
          <w:tcPr>
            <w:tcW w:w="547" w:type="dxa"/>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p>
        </w:tc>
        <w:tc>
          <w:tcPr>
            <w:tcW w:w="2007" w:type="dxa"/>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Вводное занятие Инструктаж по Т.Б., правила поведения на занятиях по хореографии. Критерии</w:t>
            </w:r>
            <w:r w:rsidR="004D4579" w:rsidRPr="008957AE">
              <w:rPr>
                <w:sz w:val="22"/>
                <w:szCs w:val="22"/>
                <w:lang w:eastAsia="ru-RU"/>
              </w:rPr>
              <w:t xml:space="preserve"> </w:t>
            </w:r>
            <w:r w:rsidRPr="008957AE">
              <w:rPr>
                <w:sz w:val="22"/>
                <w:szCs w:val="22"/>
                <w:lang w:eastAsia="ru-RU"/>
              </w:rPr>
              <w:t xml:space="preserve"> внешнего вида. Повторение изученного на </w:t>
            </w:r>
            <w:r w:rsidRPr="008957AE">
              <w:rPr>
                <w:sz w:val="22"/>
                <w:szCs w:val="22"/>
                <w:lang w:val="en-US" w:eastAsia="ru-RU"/>
              </w:rPr>
              <w:t>2</w:t>
            </w:r>
            <w:r w:rsidRPr="008957AE">
              <w:rPr>
                <w:sz w:val="22"/>
                <w:szCs w:val="22"/>
                <w:lang w:eastAsia="ru-RU"/>
              </w:rPr>
              <w:t>м г.о.</w:t>
            </w:r>
          </w:p>
        </w:tc>
        <w:tc>
          <w:tcPr>
            <w:tcW w:w="2092" w:type="dxa"/>
            <w:gridSpan w:val="2"/>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Информационное з-е</w:t>
            </w:r>
          </w:p>
        </w:tc>
        <w:tc>
          <w:tcPr>
            <w:tcW w:w="567" w:type="dxa"/>
            <w:gridSpan w:val="2"/>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p>
          <w:p w:rsidR="00F90361" w:rsidRPr="008957AE" w:rsidRDefault="00F90361" w:rsidP="00F90361">
            <w:pPr>
              <w:suppressAutoHyphens w:val="0"/>
              <w:rPr>
                <w:sz w:val="22"/>
                <w:szCs w:val="22"/>
                <w:lang w:eastAsia="ru-RU"/>
              </w:rPr>
            </w:pPr>
            <w:r w:rsidRPr="008957AE">
              <w:rPr>
                <w:sz w:val="22"/>
                <w:szCs w:val="22"/>
                <w:lang w:eastAsia="ru-RU"/>
              </w:rPr>
              <w:t>2</w:t>
            </w:r>
          </w:p>
        </w:tc>
        <w:tc>
          <w:tcPr>
            <w:tcW w:w="1843" w:type="dxa"/>
            <w:gridSpan w:val="2"/>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Беседа, демонстрация презентации «Волшебный мир танца»</w:t>
            </w:r>
          </w:p>
        </w:tc>
        <w:tc>
          <w:tcPr>
            <w:tcW w:w="1638" w:type="dxa"/>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Групповая</w:t>
            </w:r>
          </w:p>
        </w:tc>
        <w:tc>
          <w:tcPr>
            <w:tcW w:w="2458" w:type="dxa"/>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Прививать интерес к танцевальной деятельности.</w:t>
            </w:r>
          </w:p>
          <w:p w:rsidR="00F90361" w:rsidRPr="008957AE" w:rsidRDefault="00F90361" w:rsidP="00F90361">
            <w:pPr>
              <w:suppressAutoHyphens w:val="0"/>
              <w:rPr>
                <w:sz w:val="22"/>
                <w:szCs w:val="22"/>
                <w:lang w:eastAsia="ru-RU"/>
              </w:rPr>
            </w:pPr>
            <w:r w:rsidRPr="008957AE">
              <w:rPr>
                <w:sz w:val="22"/>
                <w:szCs w:val="22"/>
                <w:lang w:eastAsia="ru-RU"/>
              </w:rPr>
              <w:t>Научить детей ценить прекрасное через познание истории хореографического искусства</w:t>
            </w:r>
          </w:p>
        </w:tc>
        <w:tc>
          <w:tcPr>
            <w:tcW w:w="2763" w:type="dxa"/>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Презентация «Волшебный мир танца».</w:t>
            </w:r>
          </w:p>
          <w:p w:rsidR="00F90361" w:rsidRPr="008957AE" w:rsidRDefault="00F90361" w:rsidP="00F90361">
            <w:pPr>
              <w:suppressAutoHyphens w:val="0"/>
              <w:rPr>
                <w:sz w:val="22"/>
                <w:szCs w:val="22"/>
                <w:lang w:eastAsia="ru-RU"/>
              </w:rPr>
            </w:pPr>
            <w:r w:rsidRPr="008957AE">
              <w:rPr>
                <w:sz w:val="22"/>
                <w:szCs w:val="22"/>
                <w:lang w:eastAsia="ru-RU"/>
              </w:rPr>
              <w:t>Фотографии .</w:t>
            </w:r>
          </w:p>
          <w:p w:rsidR="00F90361" w:rsidRPr="008957AE" w:rsidRDefault="00F90361" w:rsidP="00F90361">
            <w:pPr>
              <w:suppressAutoHyphens w:val="0"/>
              <w:rPr>
                <w:sz w:val="22"/>
                <w:szCs w:val="22"/>
                <w:lang w:eastAsia="ru-RU"/>
              </w:rPr>
            </w:pPr>
            <w:r w:rsidRPr="008957AE">
              <w:rPr>
                <w:sz w:val="22"/>
                <w:szCs w:val="22"/>
                <w:lang w:eastAsia="ru-RU"/>
              </w:rPr>
              <w:t>Ноутбук, музыкальный центр.</w:t>
            </w:r>
          </w:p>
        </w:tc>
      </w:tr>
      <w:tr w:rsidR="00F90361" w:rsidRPr="008957AE" w:rsidTr="00F90361">
        <w:trPr>
          <w:gridAfter w:val="9"/>
          <w:wAfter w:w="16065" w:type="dxa"/>
        </w:trPr>
        <w:tc>
          <w:tcPr>
            <w:tcW w:w="558" w:type="dxa"/>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lastRenderedPageBreak/>
              <w:t>2.</w:t>
            </w:r>
          </w:p>
        </w:tc>
        <w:tc>
          <w:tcPr>
            <w:tcW w:w="1141" w:type="dxa"/>
            <w:tcBorders>
              <w:top w:val="single" w:sz="4" w:space="0" w:color="auto"/>
              <w:left w:val="single" w:sz="4" w:space="0" w:color="auto"/>
              <w:bottom w:val="single" w:sz="4" w:space="0" w:color="auto"/>
              <w:right w:val="single" w:sz="4" w:space="0" w:color="auto"/>
            </w:tcBorders>
          </w:tcPr>
          <w:p w:rsidR="00F90361" w:rsidRPr="008957AE" w:rsidRDefault="00C51C78" w:rsidP="00F90361">
            <w:pPr>
              <w:suppressAutoHyphens w:val="0"/>
              <w:rPr>
                <w:sz w:val="22"/>
                <w:szCs w:val="22"/>
                <w:lang w:eastAsia="ru-RU"/>
              </w:rPr>
            </w:pPr>
            <w:r w:rsidRPr="008957AE">
              <w:rPr>
                <w:sz w:val="22"/>
                <w:szCs w:val="22"/>
                <w:lang w:eastAsia="ru-RU"/>
              </w:rPr>
              <w:t>19.09.18</w:t>
            </w:r>
          </w:p>
        </w:tc>
        <w:tc>
          <w:tcPr>
            <w:tcW w:w="547" w:type="dxa"/>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p>
        </w:tc>
        <w:tc>
          <w:tcPr>
            <w:tcW w:w="2007" w:type="dxa"/>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Тема: «У станка!»</w:t>
            </w:r>
          </w:p>
          <w:p w:rsidR="00F90361" w:rsidRPr="008957AE" w:rsidRDefault="00F90361" w:rsidP="00F90361">
            <w:pPr>
              <w:suppressAutoHyphens w:val="0"/>
              <w:rPr>
                <w:sz w:val="22"/>
                <w:szCs w:val="22"/>
                <w:lang w:eastAsia="ru-RU"/>
              </w:rPr>
            </w:pPr>
            <w:r w:rsidRPr="008957AE">
              <w:rPr>
                <w:sz w:val="22"/>
                <w:szCs w:val="22"/>
                <w:lang w:eastAsia="ru-RU"/>
              </w:rPr>
              <w:t>Станок. Правила постановки у станка. Разучивание поклона по 5й позиции. Повторение позиций рук (на середине) и ног (у станка). Разучивание препарасьона и окончание движения (закрывание руки в подготовительное положение на 2 последних аккорда).  Разучивание деми плие по 1й, 2й и 3й позиции. Импровизация «У станка».</w:t>
            </w:r>
          </w:p>
        </w:tc>
        <w:tc>
          <w:tcPr>
            <w:tcW w:w="2092" w:type="dxa"/>
            <w:gridSpan w:val="2"/>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Обучающий</w:t>
            </w:r>
          </w:p>
          <w:p w:rsidR="00F90361" w:rsidRPr="008957AE" w:rsidRDefault="00F90361" w:rsidP="00F90361">
            <w:pPr>
              <w:suppressAutoHyphens w:val="0"/>
              <w:rPr>
                <w:sz w:val="22"/>
                <w:szCs w:val="22"/>
                <w:lang w:eastAsia="ru-RU"/>
              </w:rPr>
            </w:pPr>
          </w:p>
          <w:p w:rsidR="00F90361" w:rsidRPr="008957AE" w:rsidRDefault="00F90361" w:rsidP="00F90361">
            <w:pPr>
              <w:suppressAutoHyphens w:val="0"/>
              <w:rPr>
                <w:sz w:val="22"/>
                <w:szCs w:val="22"/>
                <w:lang w:eastAsia="ru-RU"/>
              </w:rPr>
            </w:pPr>
          </w:p>
          <w:p w:rsidR="00F90361" w:rsidRPr="008957AE" w:rsidRDefault="00F90361" w:rsidP="00F90361">
            <w:pPr>
              <w:suppressAutoHyphens w:val="0"/>
              <w:rPr>
                <w:sz w:val="22"/>
                <w:szCs w:val="22"/>
                <w:lang w:eastAsia="ru-RU"/>
              </w:rPr>
            </w:pPr>
            <w:r w:rsidRPr="008957AE">
              <w:rPr>
                <w:sz w:val="22"/>
                <w:szCs w:val="22"/>
                <w:lang w:eastAsia="ru-RU"/>
              </w:rPr>
              <w:t>Практическое з-е</w:t>
            </w:r>
          </w:p>
        </w:tc>
        <w:tc>
          <w:tcPr>
            <w:tcW w:w="567" w:type="dxa"/>
            <w:gridSpan w:val="2"/>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2</w:t>
            </w:r>
          </w:p>
        </w:tc>
        <w:tc>
          <w:tcPr>
            <w:tcW w:w="1843" w:type="dxa"/>
            <w:gridSpan w:val="2"/>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Объяснение, показ</w:t>
            </w:r>
          </w:p>
        </w:tc>
        <w:tc>
          <w:tcPr>
            <w:tcW w:w="1638" w:type="dxa"/>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Групповая, индивидуальная</w:t>
            </w:r>
          </w:p>
        </w:tc>
        <w:tc>
          <w:tcPr>
            <w:tcW w:w="2458" w:type="dxa"/>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Воспитывать интерес и любовь к классическому танцу – основе хореографического искусства</w:t>
            </w:r>
          </w:p>
        </w:tc>
        <w:tc>
          <w:tcPr>
            <w:tcW w:w="2763" w:type="dxa"/>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Памятка «Постановка корпуса у станка»</w:t>
            </w:r>
          </w:p>
          <w:p w:rsidR="00F90361" w:rsidRPr="008957AE" w:rsidRDefault="00F90361" w:rsidP="00F90361">
            <w:pPr>
              <w:suppressAutoHyphens w:val="0"/>
              <w:rPr>
                <w:sz w:val="22"/>
                <w:szCs w:val="22"/>
                <w:lang w:eastAsia="ru-RU"/>
              </w:rPr>
            </w:pPr>
            <w:r w:rsidRPr="008957AE">
              <w:rPr>
                <w:sz w:val="22"/>
                <w:szCs w:val="22"/>
                <w:lang w:eastAsia="ru-RU"/>
              </w:rPr>
              <w:t>Плакат «Позиции рук» и «Позиции ног»</w:t>
            </w:r>
          </w:p>
          <w:p w:rsidR="00F90361" w:rsidRPr="008957AE" w:rsidRDefault="00F90361" w:rsidP="00F90361">
            <w:pPr>
              <w:suppressAutoHyphens w:val="0"/>
              <w:rPr>
                <w:sz w:val="22"/>
                <w:szCs w:val="22"/>
                <w:lang w:eastAsia="ru-RU"/>
              </w:rPr>
            </w:pPr>
            <w:r w:rsidRPr="008957AE">
              <w:rPr>
                <w:sz w:val="22"/>
                <w:szCs w:val="22"/>
                <w:lang w:eastAsia="ru-RU"/>
              </w:rPr>
              <w:t>Ноутбук, музыкальный центр.</w:t>
            </w:r>
          </w:p>
        </w:tc>
      </w:tr>
      <w:tr w:rsidR="00F90361" w:rsidRPr="008957AE" w:rsidTr="00F90361">
        <w:trPr>
          <w:gridAfter w:val="9"/>
          <w:wAfter w:w="16065" w:type="dxa"/>
        </w:trPr>
        <w:tc>
          <w:tcPr>
            <w:tcW w:w="558" w:type="dxa"/>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3.</w:t>
            </w:r>
          </w:p>
        </w:tc>
        <w:tc>
          <w:tcPr>
            <w:tcW w:w="1141" w:type="dxa"/>
            <w:tcBorders>
              <w:top w:val="single" w:sz="4" w:space="0" w:color="auto"/>
              <w:left w:val="single" w:sz="4" w:space="0" w:color="auto"/>
              <w:bottom w:val="single" w:sz="4" w:space="0" w:color="auto"/>
              <w:right w:val="single" w:sz="4" w:space="0" w:color="auto"/>
            </w:tcBorders>
          </w:tcPr>
          <w:p w:rsidR="00F90361" w:rsidRPr="008957AE" w:rsidRDefault="00C51C78" w:rsidP="00F90361">
            <w:pPr>
              <w:suppressAutoHyphens w:val="0"/>
              <w:rPr>
                <w:sz w:val="22"/>
                <w:szCs w:val="22"/>
                <w:lang w:eastAsia="ru-RU"/>
              </w:rPr>
            </w:pPr>
            <w:r w:rsidRPr="008957AE">
              <w:rPr>
                <w:sz w:val="22"/>
                <w:szCs w:val="22"/>
                <w:lang w:eastAsia="ru-RU"/>
              </w:rPr>
              <w:t>2</w:t>
            </w:r>
            <w:r w:rsidR="0095158A" w:rsidRPr="008957AE">
              <w:rPr>
                <w:sz w:val="22"/>
                <w:szCs w:val="22"/>
                <w:lang w:eastAsia="ru-RU"/>
              </w:rPr>
              <w:t>4.09.18</w:t>
            </w:r>
          </w:p>
          <w:p w:rsidR="00F90361" w:rsidRPr="008957AE" w:rsidRDefault="00F90361" w:rsidP="00F90361">
            <w:pPr>
              <w:suppressAutoHyphens w:val="0"/>
              <w:rPr>
                <w:sz w:val="22"/>
                <w:szCs w:val="22"/>
                <w:lang w:eastAsia="ru-RU"/>
              </w:rPr>
            </w:pPr>
          </w:p>
        </w:tc>
        <w:tc>
          <w:tcPr>
            <w:tcW w:w="547" w:type="dxa"/>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p>
        </w:tc>
        <w:tc>
          <w:tcPr>
            <w:tcW w:w="2007" w:type="dxa"/>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Партерный экзерсис.</w:t>
            </w:r>
          </w:p>
        </w:tc>
        <w:tc>
          <w:tcPr>
            <w:tcW w:w="2092" w:type="dxa"/>
            <w:gridSpan w:val="2"/>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Тренировочное з-е</w:t>
            </w:r>
          </w:p>
        </w:tc>
        <w:tc>
          <w:tcPr>
            <w:tcW w:w="567" w:type="dxa"/>
            <w:gridSpan w:val="2"/>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2</w:t>
            </w:r>
          </w:p>
        </w:tc>
        <w:tc>
          <w:tcPr>
            <w:tcW w:w="1843" w:type="dxa"/>
            <w:gridSpan w:val="2"/>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Объяснение, показ</w:t>
            </w:r>
          </w:p>
        </w:tc>
        <w:tc>
          <w:tcPr>
            <w:tcW w:w="1638" w:type="dxa"/>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Групповая,  индивидуальная</w:t>
            </w:r>
          </w:p>
        </w:tc>
        <w:tc>
          <w:tcPr>
            <w:tcW w:w="2458" w:type="dxa"/>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Воспитание собранности и дисциплины, волевой активности</w:t>
            </w:r>
          </w:p>
        </w:tc>
        <w:tc>
          <w:tcPr>
            <w:tcW w:w="2763" w:type="dxa"/>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Ноутбук, музыкальный центр.</w:t>
            </w:r>
          </w:p>
          <w:p w:rsidR="00F90361" w:rsidRPr="008957AE" w:rsidRDefault="00F90361" w:rsidP="00F90361">
            <w:pPr>
              <w:suppressAutoHyphens w:val="0"/>
              <w:rPr>
                <w:sz w:val="22"/>
                <w:szCs w:val="22"/>
                <w:lang w:eastAsia="ru-RU"/>
              </w:rPr>
            </w:pPr>
            <w:r w:rsidRPr="008957AE">
              <w:rPr>
                <w:sz w:val="22"/>
                <w:szCs w:val="22"/>
                <w:lang w:eastAsia="ru-RU"/>
              </w:rPr>
              <w:t>Методическое пособие с фотографиями «Партерный экзерсис»</w:t>
            </w:r>
          </w:p>
        </w:tc>
      </w:tr>
      <w:tr w:rsidR="00F90361" w:rsidRPr="008957AE" w:rsidTr="00F90361">
        <w:trPr>
          <w:gridAfter w:val="9"/>
          <w:wAfter w:w="16065" w:type="dxa"/>
        </w:trPr>
        <w:tc>
          <w:tcPr>
            <w:tcW w:w="558" w:type="dxa"/>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4.</w:t>
            </w:r>
          </w:p>
        </w:tc>
        <w:tc>
          <w:tcPr>
            <w:tcW w:w="1141" w:type="dxa"/>
            <w:tcBorders>
              <w:top w:val="single" w:sz="4" w:space="0" w:color="auto"/>
              <w:left w:val="single" w:sz="4" w:space="0" w:color="auto"/>
              <w:bottom w:val="single" w:sz="4" w:space="0" w:color="auto"/>
              <w:right w:val="single" w:sz="4" w:space="0" w:color="auto"/>
            </w:tcBorders>
          </w:tcPr>
          <w:p w:rsidR="00F90361" w:rsidRPr="008957AE" w:rsidRDefault="0095158A" w:rsidP="00F90361">
            <w:pPr>
              <w:suppressAutoHyphens w:val="0"/>
              <w:rPr>
                <w:sz w:val="22"/>
                <w:szCs w:val="22"/>
                <w:lang w:eastAsia="ru-RU"/>
              </w:rPr>
            </w:pPr>
            <w:r w:rsidRPr="008957AE">
              <w:rPr>
                <w:sz w:val="22"/>
                <w:szCs w:val="22"/>
                <w:lang w:eastAsia="ru-RU"/>
              </w:rPr>
              <w:t>26.09.18</w:t>
            </w:r>
          </w:p>
        </w:tc>
        <w:tc>
          <w:tcPr>
            <w:tcW w:w="547" w:type="dxa"/>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p>
        </w:tc>
        <w:tc>
          <w:tcPr>
            <w:tcW w:w="2007" w:type="dxa"/>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 xml:space="preserve">Понятие экзерсиса.  Батман тандю по 1й позиции в сторону. Положение корпуса анфас, </w:t>
            </w:r>
            <w:r w:rsidRPr="008957AE">
              <w:rPr>
                <w:sz w:val="22"/>
                <w:szCs w:val="22"/>
                <w:lang w:eastAsia="ru-RU"/>
              </w:rPr>
              <w:lastRenderedPageBreak/>
              <w:t>круазе.</w:t>
            </w:r>
          </w:p>
          <w:p w:rsidR="00F90361" w:rsidRPr="008957AE" w:rsidRDefault="00F90361" w:rsidP="00F90361">
            <w:pPr>
              <w:suppressAutoHyphens w:val="0"/>
              <w:rPr>
                <w:sz w:val="22"/>
                <w:szCs w:val="22"/>
                <w:lang w:eastAsia="ru-RU"/>
              </w:rPr>
            </w:pPr>
            <w:r w:rsidRPr="008957AE">
              <w:rPr>
                <w:sz w:val="22"/>
                <w:szCs w:val="22"/>
                <w:lang w:eastAsia="ru-RU"/>
              </w:rPr>
              <w:t>«Тайна балетной туфельки»</w:t>
            </w:r>
          </w:p>
        </w:tc>
        <w:tc>
          <w:tcPr>
            <w:tcW w:w="2092" w:type="dxa"/>
            <w:gridSpan w:val="2"/>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lastRenderedPageBreak/>
              <w:t>Информационное з-е</w:t>
            </w:r>
          </w:p>
          <w:p w:rsidR="00F90361" w:rsidRPr="008957AE" w:rsidRDefault="00F90361" w:rsidP="00F90361">
            <w:pPr>
              <w:suppressAutoHyphens w:val="0"/>
              <w:rPr>
                <w:sz w:val="22"/>
                <w:szCs w:val="22"/>
                <w:lang w:eastAsia="ru-RU"/>
              </w:rPr>
            </w:pPr>
            <w:r w:rsidRPr="008957AE">
              <w:rPr>
                <w:sz w:val="22"/>
                <w:szCs w:val="22"/>
                <w:lang w:eastAsia="ru-RU"/>
              </w:rPr>
              <w:t>обучающий</w:t>
            </w:r>
          </w:p>
          <w:p w:rsidR="00F90361" w:rsidRPr="008957AE" w:rsidRDefault="00F90361" w:rsidP="00F90361">
            <w:pPr>
              <w:suppressAutoHyphens w:val="0"/>
              <w:rPr>
                <w:sz w:val="22"/>
                <w:szCs w:val="22"/>
                <w:lang w:eastAsia="ru-RU"/>
              </w:rPr>
            </w:pPr>
            <w:r w:rsidRPr="008957AE">
              <w:rPr>
                <w:sz w:val="22"/>
                <w:szCs w:val="22"/>
                <w:lang w:eastAsia="ru-RU"/>
              </w:rPr>
              <w:t>Практическое з-е</w:t>
            </w:r>
          </w:p>
        </w:tc>
        <w:tc>
          <w:tcPr>
            <w:tcW w:w="567" w:type="dxa"/>
            <w:gridSpan w:val="2"/>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2</w:t>
            </w:r>
          </w:p>
        </w:tc>
        <w:tc>
          <w:tcPr>
            <w:tcW w:w="1843" w:type="dxa"/>
            <w:gridSpan w:val="2"/>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Объяснение, показ</w:t>
            </w:r>
          </w:p>
          <w:p w:rsidR="00F90361" w:rsidRPr="008957AE" w:rsidRDefault="00F90361" w:rsidP="00F90361">
            <w:pPr>
              <w:suppressAutoHyphens w:val="0"/>
              <w:rPr>
                <w:sz w:val="22"/>
                <w:szCs w:val="22"/>
                <w:lang w:eastAsia="ru-RU"/>
              </w:rPr>
            </w:pPr>
          </w:p>
          <w:p w:rsidR="00F90361" w:rsidRPr="008957AE" w:rsidRDefault="00F90361" w:rsidP="00F90361">
            <w:pPr>
              <w:suppressAutoHyphens w:val="0"/>
              <w:rPr>
                <w:sz w:val="22"/>
                <w:szCs w:val="22"/>
                <w:lang w:eastAsia="ru-RU"/>
              </w:rPr>
            </w:pPr>
          </w:p>
          <w:p w:rsidR="00F90361" w:rsidRPr="008957AE" w:rsidRDefault="00F90361" w:rsidP="00F90361">
            <w:pPr>
              <w:suppressAutoHyphens w:val="0"/>
              <w:rPr>
                <w:sz w:val="22"/>
                <w:szCs w:val="22"/>
                <w:lang w:eastAsia="ru-RU"/>
              </w:rPr>
            </w:pPr>
          </w:p>
          <w:p w:rsidR="00F90361" w:rsidRPr="008957AE" w:rsidRDefault="00F90361" w:rsidP="00F90361">
            <w:pPr>
              <w:suppressAutoHyphens w:val="0"/>
              <w:rPr>
                <w:sz w:val="22"/>
                <w:szCs w:val="22"/>
                <w:lang w:eastAsia="ru-RU"/>
              </w:rPr>
            </w:pPr>
            <w:r w:rsidRPr="008957AE">
              <w:rPr>
                <w:sz w:val="22"/>
                <w:szCs w:val="22"/>
                <w:lang w:eastAsia="ru-RU"/>
              </w:rPr>
              <w:t xml:space="preserve">Экскурсия в краеведческий </w:t>
            </w:r>
            <w:r w:rsidRPr="008957AE">
              <w:rPr>
                <w:sz w:val="22"/>
                <w:szCs w:val="22"/>
                <w:lang w:eastAsia="ru-RU"/>
              </w:rPr>
              <w:lastRenderedPageBreak/>
              <w:t>музей, показ презентации</w:t>
            </w:r>
          </w:p>
        </w:tc>
        <w:tc>
          <w:tcPr>
            <w:tcW w:w="1638" w:type="dxa"/>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lastRenderedPageBreak/>
              <w:t>Групповая, индивидуальная</w:t>
            </w:r>
          </w:p>
        </w:tc>
        <w:tc>
          <w:tcPr>
            <w:tcW w:w="2458" w:type="dxa"/>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Воспитывать дисциплинированность и внимание, интерес к балету</w:t>
            </w:r>
          </w:p>
        </w:tc>
        <w:tc>
          <w:tcPr>
            <w:tcW w:w="2763" w:type="dxa"/>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Ноутбук, музыкальный центр.</w:t>
            </w:r>
          </w:p>
          <w:p w:rsidR="00F90361" w:rsidRPr="008957AE" w:rsidRDefault="00F90361" w:rsidP="00F90361">
            <w:pPr>
              <w:suppressAutoHyphens w:val="0"/>
              <w:rPr>
                <w:sz w:val="22"/>
                <w:szCs w:val="22"/>
                <w:lang w:eastAsia="ru-RU"/>
              </w:rPr>
            </w:pPr>
            <w:r w:rsidRPr="008957AE">
              <w:rPr>
                <w:sz w:val="22"/>
                <w:szCs w:val="22"/>
                <w:lang w:eastAsia="ru-RU"/>
              </w:rPr>
              <w:t>Памятка «Батман тандю».</w:t>
            </w:r>
          </w:p>
          <w:p w:rsidR="00F90361" w:rsidRPr="008957AE" w:rsidRDefault="00F90361" w:rsidP="00F90361">
            <w:pPr>
              <w:suppressAutoHyphens w:val="0"/>
              <w:rPr>
                <w:sz w:val="22"/>
                <w:szCs w:val="22"/>
                <w:lang w:eastAsia="ru-RU"/>
              </w:rPr>
            </w:pPr>
            <w:r w:rsidRPr="008957AE">
              <w:rPr>
                <w:sz w:val="22"/>
                <w:szCs w:val="22"/>
                <w:lang w:eastAsia="ru-RU"/>
              </w:rPr>
              <w:t>Плакат «Положение корпуса»</w:t>
            </w:r>
          </w:p>
          <w:p w:rsidR="00F90361" w:rsidRPr="008957AE" w:rsidRDefault="00F90361" w:rsidP="00F90361">
            <w:pPr>
              <w:suppressAutoHyphens w:val="0"/>
              <w:rPr>
                <w:sz w:val="22"/>
                <w:szCs w:val="22"/>
                <w:lang w:eastAsia="ru-RU"/>
              </w:rPr>
            </w:pPr>
            <w:r w:rsidRPr="008957AE">
              <w:rPr>
                <w:sz w:val="22"/>
                <w:szCs w:val="22"/>
                <w:lang w:eastAsia="ru-RU"/>
              </w:rPr>
              <w:t>Пуанты</w:t>
            </w:r>
          </w:p>
          <w:p w:rsidR="00F90361" w:rsidRPr="008957AE" w:rsidRDefault="00F90361" w:rsidP="00F90361">
            <w:pPr>
              <w:suppressAutoHyphens w:val="0"/>
              <w:rPr>
                <w:sz w:val="22"/>
                <w:szCs w:val="22"/>
                <w:lang w:eastAsia="ru-RU"/>
              </w:rPr>
            </w:pPr>
            <w:r w:rsidRPr="008957AE">
              <w:rPr>
                <w:sz w:val="22"/>
                <w:szCs w:val="22"/>
                <w:lang w:eastAsia="ru-RU"/>
              </w:rPr>
              <w:t xml:space="preserve">Презентация «Тайна </w:t>
            </w:r>
            <w:r w:rsidRPr="008957AE">
              <w:rPr>
                <w:sz w:val="22"/>
                <w:szCs w:val="22"/>
                <w:lang w:eastAsia="ru-RU"/>
              </w:rPr>
              <w:lastRenderedPageBreak/>
              <w:t>балетной туфельки»</w:t>
            </w:r>
          </w:p>
        </w:tc>
      </w:tr>
      <w:tr w:rsidR="00F90361" w:rsidRPr="008957AE" w:rsidTr="00F90361">
        <w:trPr>
          <w:gridAfter w:val="9"/>
          <w:wAfter w:w="16065" w:type="dxa"/>
        </w:trPr>
        <w:tc>
          <w:tcPr>
            <w:tcW w:w="558" w:type="dxa"/>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lastRenderedPageBreak/>
              <w:t>5.</w:t>
            </w:r>
          </w:p>
        </w:tc>
        <w:tc>
          <w:tcPr>
            <w:tcW w:w="1141" w:type="dxa"/>
            <w:tcBorders>
              <w:top w:val="single" w:sz="4" w:space="0" w:color="auto"/>
              <w:left w:val="single" w:sz="4" w:space="0" w:color="auto"/>
              <w:bottom w:val="single" w:sz="4" w:space="0" w:color="auto"/>
              <w:right w:val="single" w:sz="4" w:space="0" w:color="auto"/>
            </w:tcBorders>
          </w:tcPr>
          <w:p w:rsidR="00F90361" w:rsidRPr="008957AE" w:rsidRDefault="0095158A" w:rsidP="00F90361">
            <w:pPr>
              <w:suppressAutoHyphens w:val="0"/>
              <w:rPr>
                <w:sz w:val="22"/>
                <w:szCs w:val="22"/>
                <w:lang w:eastAsia="ru-RU"/>
              </w:rPr>
            </w:pPr>
            <w:r w:rsidRPr="008957AE">
              <w:rPr>
                <w:sz w:val="22"/>
                <w:szCs w:val="22"/>
                <w:lang w:eastAsia="ru-RU"/>
              </w:rPr>
              <w:t>01.10.18</w:t>
            </w:r>
          </w:p>
        </w:tc>
        <w:tc>
          <w:tcPr>
            <w:tcW w:w="547" w:type="dxa"/>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p>
        </w:tc>
        <w:tc>
          <w:tcPr>
            <w:tcW w:w="2007" w:type="dxa"/>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Партер.</w:t>
            </w:r>
          </w:p>
        </w:tc>
        <w:tc>
          <w:tcPr>
            <w:tcW w:w="2092" w:type="dxa"/>
            <w:gridSpan w:val="2"/>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Тренировочное з-е</w:t>
            </w:r>
          </w:p>
        </w:tc>
        <w:tc>
          <w:tcPr>
            <w:tcW w:w="567" w:type="dxa"/>
            <w:gridSpan w:val="2"/>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2</w:t>
            </w:r>
          </w:p>
        </w:tc>
        <w:tc>
          <w:tcPr>
            <w:tcW w:w="1843" w:type="dxa"/>
            <w:gridSpan w:val="2"/>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Объяснение, показ</w:t>
            </w:r>
          </w:p>
        </w:tc>
        <w:tc>
          <w:tcPr>
            <w:tcW w:w="1638" w:type="dxa"/>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Групповая, индивидуальная</w:t>
            </w:r>
          </w:p>
        </w:tc>
        <w:tc>
          <w:tcPr>
            <w:tcW w:w="2458" w:type="dxa"/>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Воспитывать интерес к классической музыке</w:t>
            </w:r>
          </w:p>
        </w:tc>
        <w:tc>
          <w:tcPr>
            <w:tcW w:w="2763" w:type="dxa"/>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Ноутбук, музыкальный центр.</w:t>
            </w:r>
          </w:p>
          <w:p w:rsidR="00F90361" w:rsidRPr="008957AE" w:rsidRDefault="00F90361" w:rsidP="00F90361">
            <w:pPr>
              <w:suppressAutoHyphens w:val="0"/>
              <w:rPr>
                <w:sz w:val="22"/>
                <w:szCs w:val="22"/>
                <w:lang w:eastAsia="ru-RU"/>
              </w:rPr>
            </w:pPr>
            <w:r w:rsidRPr="008957AE">
              <w:rPr>
                <w:sz w:val="22"/>
                <w:szCs w:val="22"/>
                <w:lang w:eastAsia="ru-RU"/>
              </w:rPr>
              <w:t>Методическое пособие с фотографиями «Партерный экзерсис»</w:t>
            </w:r>
          </w:p>
        </w:tc>
      </w:tr>
      <w:tr w:rsidR="00F90361" w:rsidRPr="008957AE" w:rsidTr="00F90361">
        <w:trPr>
          <w:gridAfter w:val="9"/>
          <w:wAfter w:w="16065" w:type="dxa"/>
        </w:trPr>
        <w:tc>
          <w:tcPr>
            <w:tcW w:w="15614" w:type="dxa"/>
            <w:gridSpan w:val="13"/>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b/>
                <w:sz w:val="22"/>
                <w:szCs w:val="22"/>
                <w:lang w:eastAsia="ru-RU"/>
              </w:rPr>
            </w:pPr>
            <w:r w:rsidRPr="008957AE">
              <w:rPr>
                <w:b/>
                <w:sz w:val="22"/>
                <w:szCs w:val="22"/>
                <w:lang w:eastAsia="ru-RU"/>
              </w:rPr>
              <w:t xml:space="preserve">                         Раздел 2.             Элементы народно-сценического танца. </w:t>
            </w:r>
          </w:p>
          <w:p w:rsidR="00F90361" w:rsidRPr="008957AE" w:rsidRDefault="00F90361" w:rsidP="00F90361">
            <w:pPr>
              <w:suppressAutoHyphens w:val="0"/>
              <w:rPr>
                <w:b/>
                <w:sz w:val="22"/>
                <w:szCs w:val="22"/>
                <w:lang w:eastAsia="ru-RU"/>
              </w:rPr>
            </w:pPr>
            <w:r w:rsidRPr="008957AE">
              <w:rPr>
                <w:b/>
                <w:sz w:val="22"/>
                <w:szCs w:val="22"/>
                <w:lang w:eastAsia="ru-RU"/>
              </w:rPr>
              <w:t xml:space="preserve">                                                           Удмуртский танец.(22)</w:t>
            </w:r>
          </w:p>
        </w:tc>
      </w:tr>
      <w:tr w:rsidR="00F90361" w:rsidRPr="008957AE" w:rsidTr="00F90361">
        <w:trPr>
          <w:gridAfter w:val="9"/>
          <w:wAfter w:w="16065" w:type="dxa"/>
        </w:trPr>
        <w:tc>
          <w:tcPr>
            <w:tcW w:w="558" w:type="dxa"/>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6.</w:t>
            </w:r>
          </w:p>
        </w:tc>
        <w:tc>
          <w:tcPr>
            <w:tcW w:w="1141" w:type="dxa"/>
            <w:tcBorders>
              <w:top w:val="single" w:sz="4" w:space="0" w:color="auto"/>
              <w:left w:val="single" w:sz="4" w:space="0" w:color="auto"/>
              <w:bottom w:val="single" w:sz="4" w:space="0" w:color="auto"/>
              <w:right w:val="single" w:sz="4" w:space="0" w:color="auto"/>
            </w:tcBorders>
          </w:tcPr>
          <w:p w:rsidR="00F90361" w:rsidRPr="008957AE" w:rsidRDefault="0095158A" w:rsidP="00F90361">
            <w:pPr>
              <w:suppressAutoHyphens w:val="0"/>
              <w:rPr>
                <w:sz w:val="22"/>
                <w:szCs w:val="22"/>
                <w:lang w:eastAsia="ru-RU"/>
              </w:rPr>
            </w:pPr>
            <w:r w:rsidRPr="008957AE">
              <w:rPr>
                <w:sz w:val="22"/>
                <w:szCs w:val="22"/>
                <w:lang w:eastAsia="ru-RU"/>
              </w:rPr>
              <w:t>03.10.18</w:t>
            </w:r>
          </w:p>
        </w:tc>
        <w:tc>
          <w:tcPr>
            <w:tcW w:w="547" w:type="dxa"/>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p>
        </w:tc>
        <w:tc>
          <w:tcPr>
            <w:tcW w:w="2007" w:type="dxa"/>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Партер.</w:t>
            </w:r>
          </w:p>
          <w:p w:rsidR="00F90361" w:rsidRPr="008957AE" w:rsidRDefault="00F90361" w:rsidP="00F90361">
            <w:pPr>
              <w:suppressAutoHyphens w:val="0"/>
              <w:rPr>
                <w:sz w:val="22"/>
                <w:szCs w:val="22"/>
                <w:lang w:eastAsia="ru-RU"/>
              </w:rPr>
            </w:pPr>
            <w:r w:rsidRPr="008957AE">
              <w:rPr>
                <w:sz w:val="22"/>
                <w:szCs w:val="22"/>
                <w:lang w:eastAsia="ru-RU"/>
              </w:rPr>
              <w:t>Знакомство с творчеством  удмуртских артистов.</w:t>
            </w:r>
          </w:p>
        </w:tc>
        <w:tc>
          <w:tcPr>
            <w:tcW w:w="2092" w:type="dxa"/>
            <w:gridSpan w:val="2"/>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Экскурсия в музей</w:t>
            </w:r>
          </w:p>
          <w:p w:rsidR="00F90361" w:rsidRPr="008957AE" w:rsidRDefault="00F90361" w:rsidP="00F90361">
            <w:pPr>
              <w:suppressAutoHyphens w:val="0"/>
              <w:rPr>
                <w:sz w:val="22"/>
                <w:szCs w:val="22"/>
                <w:lang w:eastAsia="ru-RU"/>
              </w:rPr>
            </w:pPr>
            <w:r w:rsidRPr="008957AE">
              <w:rPr>
                <w:sz w:val="22"/>
                <w:szCs w:val="22"/>
                <w:lang w:eastAsia="ru-RU"/>
              </w:rPr>
              <w:t>Информационное з-е</w:t>
            </w:r>
          </w:p>
        </w:tc>
        <w:tc>
          <w:tcPr>
            <w:tcW w:w="567" w:type="dxa"/>
            <w:gridSpan w:val="2"/>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2</w:t>
            </w:r>
          </w:p>
        </w:tc>
        <w:tc>
          <w:tcPr>
            <w:tcW w:w="1843" w:type="dxa"/>
            <w:gridSpan w:val="2"/>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Объяснение, показ</w:t>
            </w:r>
          </w:p>
        </w:tc>
        <w:tc>
          <w:tcPr>
            <w:tcW w:w="1638" w:type="dxa"/>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 xml:space="preserve">Групповая </w:t>
            </w:r>
          </w:p>
        </w:tc>
        <w:tc>
          <w:tcPr>
            <w:tcW w:w="2458" w:type="dxa"/>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Воспитывать интерес к своей национальной культуре, музыке.</w:t>
            </w:r>
          </w:p>
        </w:tc>
        <w:tc>
          <w:tcPr>
            <w:tcW w:w="2763" w:type="dxa"/>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Ноутбук, музыкальный центр.</w:t>
            </w:r>
          </w:p>
          <w:p w:rsidR="00F90361" w:rsidRPr="008957AE" w:rsidRDefault="00F90361" w:rsidP="00F90361">
            <w:pPr>
              <w:suppressAutoHyphens w:val="0"/>
              <w:rPr>
                <w:sz w:val="22"/>
                <w:szCs w:val="22"/>
                <w:lang w:eastAsia="ru-RU"/>
              </w:rPr>
            </w:pPr>
            <w:r w:rsidRPr="008957AE">
              <w:rPr>
                <w:sz w:val="22"/>
                <w:szCs w:val="22"/>
                <w:lang w:eastAsia="ru-RU"/>
              </w:rPr>
              <w:t>Методическое пособие с фотографиями,видео танцев  ансамбля «Италмас». «Партерный экзерсис»</w:t>
            </w:r>
          </w:p>
        </w:tc>
      </w:tr>
      <w:tr w:rsidR="00F90361" w:rsidRPr="008957AE" w:rsidTr="00F90361">
        <w:trPr>
          <w:gridAfter w:val="9"/>
          <w:wAfter w:w="16065" w:type="dxa"/>
        </w:trPr>
        <w:tc>
          <w:tcPr>
            <w:tcW w:w="558" w:type="dxa"/>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7.</w:t>
            </w:r>
          </w:p>
          <w:p w:rsidR="00F90361" w:rsidRPr="008957AE" w:rsidRDefault="00F90361" w:rsidP="00F90361">
            <w:pPr>
              <w:suppressAutoHyphens w:val="0"/>
              <w:rPr>
                <w:sz w:val="22"/>
                <w:szCs w:val="22"/>
                <w:lang w:eastAsia="ru-RU"/>
              </w:rPr>
            </w:pPr>
          </w:p>
        </w:tc>
        <w:tc>
          <w:tcPr>
            <w:tcW w:w="1141" w:type="dxa"/>
            <w:tcBorders>
              <w:top w:val="single" w:sz="4" w:space="0" w:color="auto"/>
              <w:left w:val="single" w:sz="4" w:space="0" w:color="auto"/>
              <w:bottom w:val="single" w:sz="4" w:space="0" w:color="auto"/>
              <w:right w:val="single" w:sz="4" w:space="0" w:color="auto"/>
            </w:tcBorders>
          </w:tcPr>
          <w:p w:rsidR="00F90361" w:rsidRPr="008957AE" w:rsidRDefault="0095158A" w:rsidP="00F90361">
            <w:pPr>
              <w:suppressAutoHyphens w:val="0"/>
              <w:rPr>
                <w:sz w:val="22"/>
                <w:szCs w:val="22"/>
                <w:lang w:eastAsia="ru-RU"/>
              </w:rPr>
            </w:pPr>
            <w:r w:rsidRPr="008957AE">
              <w:rPr>
                <w:sz w:val="22"/>
                <w:szCs w:val="22"/>
                <w:lang w:eastAsia="ru-RU"/>
              </w:rPr>
              <w:t>08.10.18</w:t>
            </w:r>
          </w:p>
          <w:p w:rsidR="00F90361" w:rsidRPr="008957AE" w:rsidRDefault="00F90361" w:rsidP="00F90361">
            <w:pPr>
              <w:suppressAutoHyphens w:val="0"/>
              <w:rPr>
                <w:sz w:val="22"/>
                <w:szCs w:val="22"/>
                <w:lang w:eastAsia="ru-RU"/>
              </w:rPr>
            </w:pPr>
          </w:p>
          <w:p w:rsidR="00F90361" w:rsidRPr="008957AE" w:rsidRDefault="00F90361" w:rsidP="00F90361">
            <w:pPr>
              <w:suppressAutoHyphens w:val="0"/>
              <w:rPr>
                <w:sz w:val="22"/>
                <w:szCs w:val="22"/>
                <w:lang w:eastAsia="ru-RU"/>
              </w:rPr>
            </w:pPr>
          </w:p>
        </w:tc>
        <w:tc>
          <w:tcPr>
            <w:tcW w:w="547" w:type="dxa"/>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p>
        </w:tc>
        <w:tc>
          <w:tcPr>
            <w:tcW w:w="2007" w:type="dxa"/>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ind w:right="-6"/>
              <w:rPr>
                <w:sz w:val="22"/>
                <w:szCs w:val="22"/>
                <w:lang w:eastAsia="ru-RU"/>
              </w:rPr>
            </w:pPr>
            <w:r w:rsidRPr="008957AE">
              <w:rPr>
                <w:sz w:val="22"/>
                <w:szCs w:val="22"/>
                <w:lang w:eastAsia="ru-RU"/>
              </w:rPr>
              <w:t xml:space="preserve"> Удмуртский народный танец. </w:t>
            </w:r>
          </w:p>
          <w:p w:rsidR="00F90361" w:rsidRPr="008957AE" w:rsidRDefault="00F90361" w:rsidP="00F90361">
            <w:pPr>
              <w:suppressAutoHyphens w:val="0"/>
              <w:ind w:right="-6"/>
              <w:rPr>
                <w:sz w:val="22"/>
                <w:szCs w:val="22"/>
                <w:lang w:eastAsia="ru-RU"/>
              </w:rPr>
            </w:pPr>
            <w:r w:rsidRPr="008957AE">
              <w:rPr>
                <w:sz w:val="22"/>
                <w:szCs w:val="22"/>
                <w:lang w:eastAsia="ru-RU"/>
              </w:rPr>
              <w:t>(музыкальный размер 2/4)</w:t>
            </w:r>
          </w:p>
          <w:p w:rsidR="00F90361" w:rsidRPr="008957AE" w:rsidRDefault="00F90361" w:rsidP="00F90361">
            <w:pPr>
              <w:suppressAutoHyphens w:val="0"/>
              <w:ind w:right="-6"/>
              <w:rPr>
                <w:sz w:val="22"/>
                <w:szCs w:val="22"/>
                <w:lang w:eastAsia="ru-RU"/>
              </w:rPr>
            </w:pPr>
            <w:r w:rsidRPr="008957AE">
              <w:rPr>
                <w:sz w:val="22"/>
                <w:szCs w:val="22"/>
                <w:lang w:eastAsia="ru-RU"/>
              </w:rPr>
              <w:t>Положения рук и ног</w:t>
            </w:r>
          </w:p>
          <w:p w:rsidR="00F90361" w:rsidRPr="008957AE" w:rsidRDefault="00F90361" w:rsidP="00F90361">
            <w:pPr>
              <w:suppressAutoHyphens w:val="0"/>
              <w:ind w:right="-6"/>
              <w:rPr>
                <w:sz w:val="22"/>
                <w:szCs w:val="22"/>
                <w:lang w:eastAsia="ru-RU"/>
              </w:rPr>
            </w:pPr>
            <w:r w:rsidRPr="008957AE">
              <w:rPr>
                <w:sz w:val="22"/>
                <w:szCs w:val="22"/>
                <w:lang w:eastAsia="ru-RU"/>
              </w:rPr>
              <w:t>Основной ход.</w:t>
            </w:r>
          </w:p>
          <w:p w:rsidR="00F90361" w:rsidRPr="008957AE" w:rsidRDefault="00F90361" w:rsidP="00F90361">
            <w:pPr>
              <w:suppressAutoHyphens w:val="0"/>
              <w:ind w:right="-6"/>
              <w:rPr>
                <w:sz w:val="22"/>
                <w:szCs w:val="22"/>
                <w:lang w:eastAsia="ru-RU"/>
              </w:rPr>
            </w:pPr>
            <w:r w:rsidRPr="008957AE">
              <w:rPr>
                <w:sz w:val="22"/>
                <w:szCs w:val="22"/>
                <w:lang w:eastAsia="ru-RU"/>
              </w:rPr>
              <w:t>Концовочная дробь.</w:t>
            </w:r>
          </w:p>
          <w:p w:rsidR="00F90361" w:rsidRPr="008957AE" w:rsidRDefault="00F90361" w:rsidP="00F90361">
            <w:pPr>
              <w:suppressAutoHyphens w:val="0"/>
              <w:rPr>
                <w:sz w:val="22"/>
                <w:szCs w:val="22"/>
                <w:lang w:eastAsia="ru-RU"/>
              </w:rPr>
            </w:pPr>
          </w:p>
        </w:tc>
        <w:tc>
          <w:tcPr>
            <w:tcW w:w="2092" w:type="dxa"/>
            <w:gridSpan w:val="2"/>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Обучающий.</w:t>
            </w:r>
          </w:p>
        </w:tc>
        <w:tc>
          <w:tcPr>
            <w:tcW w:w="567" w:type="dxa"/>
            <w:gridSpan w:val="2"/>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2</w:t>
            </w:r>
          </w:p>
        </w:tc>
        <w:tc>
          <w:tcPr>
            <w:tcW w:w="1843" w:type="dxa"/>
            <w:gridSpan w:val="2"/>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Объяснение, показ</w:t>
            </w:r>
          </w:p>
        </w:tc>
        <w:tc>
          <w:tcPr>
            <w:tcW w:w="1638" w:type="dxa"/>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Групповая</w:t>
            </w:r>
          </w:p>
        </w:tc>
        <w:tc>
          <w:tcPr>
            <w:tcW w:w="2458" w:type="dxa"/>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 xml:space="preserve">Воспитывать исполнительскую культуру </w:t>
            </w:r>
          </w:p>
        </w:tc>
        <w:tc>
          <w:tcPr>
            <w:tcW w:w="2763" w:type="dxa"/>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Ноутбук, музыкальный центр. Видео танца ансамбля  «Айкай»</w:t>
            </w:r>
          </w:p>
        </w:tc>
      </w:tr>
      <w:tr w:rsidR="00F90361" w:rsidRPr="008957AE" w:rsidTr="00F90361">
        <w:trPr>
          <w:gridAfter w:val="9"/>
          <w:wAfter w:w="16065" w:type="dxa"/>
        </w:trPr>
        <w:tc>
          <w:tcPr>
            <w:tcW w:w="558" w:type="dxa"/>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8.</w:t>
            </w:r>
          </w:p>
        </w:tc>
        <w:tc>
          <w:tcPr>
            <w:tcW w:w="1141" w:type="dxa"/>
            <w:tcBorders>
              <w:top w:val="single" w:sz="4" w:space="0" w:color="auto"/>
              <w:left w:val="single" w:sz="4" w:space="0" w:color="auto"/>
              <w:bottom w:val="single" w:sz="4" w:space="0" w:color="auto"/>
              <w:right w:val="single" w:sz="4" w:space="0" w:color="auto"/>
            </w:tcBorders>
          </w:tcPr>
          <w:p w:rsidR="00F90361" w:rsidRPr="008957AE" w:rsidRDefault="0095158A" w:rsidP="0095158A">
            <w:pPr>
              <w:suppressAutoHyphens w:val="0"/>
              <w:rPr>
                <w:sz w:val="22"/>
                <w:szCs w:val="22"/>
                <w:lang w:eastAsia="ru-RU"/>
              </w:rPr>
            </w:pPr>
            <w:r w:rsidRPr="008957AE">
              <w:rPr>
                <w:sz w:val="22"/>
                <w:szCs w:val="22"/>
                <w:lang w:eastAsia="ru-RU"/>
              </w:rPr>
              <w:t>10</w:t>
            </w:r>
            <w:r w:rsidR="00F90361" w:rsidRPr="008957AE">
              <w:rPr>
                <w:sz w:val="22"/>
                <w:szCs w:val="22"/>
                <w:lang w:eastAsia="ru-RU"/>
              </w:rPr>
              <w:t>.10.1</w:t>
            </w:r>
            <w:r w:rsidRPr="008957AE">
              <w:rPr>
                <w:sz w:val="22"/>
                <w:szCs w:val="22"/>
                <w:lang w:eastAsia="ru-RU"/>
              </w:rPr>
              <w:t>8</w:t>
            </w:r>
          </w:p>
        </w:tc>
        <w:tc>
          <w:tcPr>
            <w:tcW w:w="547" w:type="dxa"/>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p>
        </w:tc>
        <w:tc>
          <w:tcPr>
            <w:tcW w:w="2007" w:type="dxa"/>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Растяжка. Ковырялочка в воздухе и соскок</w:t>
            </w:r>
          </w:p>
          <w:p w:rsidR="00F90361" w:rsidRPr="008957AE" w:rsidRDefault="00F90361" w:rsidP="00F90361">
            <w:pPr>
              <w:suppressAutoHyphens w:val="0"/>
              <w:rPr>
                <w:sz w:val="22"/>
                <w:szCs w:val="22"/>
                <w:lang w:eastAsia="ru-RU"/>
              </w:rPr>
            </w:pPr>
            <w:r w:rsidRPr="008957AE">
              <w:rPr>
                <w:sz w:val="22"/>
                <w:szCs w:val="22"/>
                <w:lang w:eastAsia="ru-RU"/>
              </w:rPr>
              <w:t>Ковырялочка в повороте</w:t>
            </w:r>
          </w:p>
          <w:p w:rsidR="00F90361" w:rsidRPr="008957AE" w:rsidRDefault="00F90361" w:rsidP="00F90361">
            <w:pPr>
              <w:suppressAutoHyphens w:val="0"/>
              <w:rPr>
                <w:sz w:val="22"/>
                <w:szCs w:val="22"/>
                <w:lang w:eastAsia="ru-RU"/>
              </w:rPr>
            </w:pPr>
            <w:r w:rsidRPr="008957AE">
              <w:rPr>
                <w:sz w:val="22"/>
                <w:szCs w:val="22"/>
                <w:lang w:eastAsia="ru-RU"/>
              </w:rPr>
              <w:t>Боковой шаг с приставкой.</w:t>
            </w:r>
          </w:p>
          <w:p w:rsidR="00F90361" w:rsidRPr="008957AE" w:rsidRDefault="00F90361" w:rsidP="00F90361">
            <w:pPr>
              <w:suppressAutoHyphens w:val="0"/>
              <w:rPr>
                <w:sz w:val="22"/>
                <w:szCs w:val="22"/>
                <w:lang w:eastAsia="ru-RU"/>
              </w:rPr>
            </w:pPr>
          </w:p>
        </w:tc>
        <w:tc>
          <w:tcPr>
            <w:tcW w:w="2092" w:type="dxa"/>
            <w:gridSpan w:val="2"/>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Обучающий</w:t>
            </w:r>
          </w:p>
          <w:p w:rsidR="00F90361" w:rsidRPr="008957AE" w:rsidRDefault="00F90361" w:rsidP="00F90361">
            <w:pPr>
              <w:suppressAutoHyphens w:val="0"/>
              <w:rPr>
                <w:sz w:val="22"/>
                <w:szCs w:val="22"/>
                <w:lang w:eastAsia="ru-RU"/>
              </w:rPr>
            </w:pPr>
            <w:r w:rsidRPr="008957AE">
              <w:rPr>
                <w:sz w:val="22"/>
                <w:szCs w:val="22"/>
                <w:lang w:eastAsia="ru-RU"/>
              </w:rPr>
              <w:t>Практическое з-е</w:t>
            </w:r>
          </w:p>
          <w:p w:rsidR="00F90361" w:rsidRPr="008957AE" w:rsidRDefault="00F90361" w:rsidP="00F90361">
            <w:pPr>
              <w:suppressAutoHyphens w:val="0"/>
              <w:rPr>
                <w:sz w:val="22"/>
                <w:szCs w:val="22"/>
                <w:lang w:eastAsia="ru-RU"/>
              </w:rPr>
            </w:pPr>
          </w:p>
          <w:p w:rsidR="00F90361" w:rsidRPr="008957AE" w:rsidRDefault="00F90361" w:rsidP="00F90361">
            <w:pPr>
              <w:suppressAutoHyphens w:val="0"/>
              <w:rPr>
                <w:sz w:val="22"/>
                <w:szCs w:val="22"/>
                <w:lang w:eastAsia="ru-RU"/>
              </w:rPr>
            </w:pPr>
            <w:r w:rsidRPr="008957AE">
              <w:rPr>
                <w:sz w:val="22"/>
                <w:szCs w:val="22"/>
                <w:lang w:eastAsia="ru-RU"/>
              </w:rPr>
              <w:t>Информационное з-е</w:t>
            </w:r>
          </w:p>
        </w:tc>
        <w:tc>
          <w:tcPr>
            <w:tcW w:w="567" w:type="dxa"/>
            <w:gridSpan w:val="2"/>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2</w:t>
            </w:r>
          </w:p>
        </w:tc>
        <w:tc>
          <w:tcPr>
            <w:tcW w:w="1843" w:type="dxa"/>
            <w:gridSpan w:val="2"/>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Объяснение, показ</w:t>
            </w:r>
          </w:p>
          <w:p w:rsidR="00F90361" w:rsidRPr="008957AE" w:rsidRDefault="00F90361" w:rsidP="00F90361">
            <w:pPr>
              <w:suppressAutoHyphens w:val="0"/>
              <w:rPr>
                <w:sz w:val="22"/>
                <w:szCs w:val="22"/>
                <w:lang w:eastAsia="ru-RU"/>
              </w:rPr>
            </w:pPr>
          </w:p>
          <w:p w:rsidR="00F90361" w:rsidRPr="008957AE" w:rsidRDefault="00F90361" w:rsidP="00F90361">
            <w:pPr>
              <w:suppressAutoHyphens w:val="0"/>
              <w:rPr>
                <w:sz w:val="22"/>
                <w:szCs w:val="22"/>
                <w:lang w:eastAsia="ru-RU"/>
              </w:rPr>
            </w:pPr>
            <w:r w:rsidRPr="008957AE">
              <w:rPr>
                <w:sz w:val="22"/>
                <w:szCs w:val="22"/>
                <w:lang w:eastAsia="ru-RU"/>
              </w:rPr>
              <w:t>Беседа с показом фотографий</w:t>
            </w:r>
          </w:p>
        </w:tc>
        <w:tc>
          <w:tcPr>
            <w:tcW w:w="1638" w:type="dxa"/>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Групповая, по линиям, индивидуальная</w:t>
            </w:r>
          </w:p>
        </w:tc>
        <w:tc>
          <w:tcPr>
            <w:tcW w:w="2458" w:type="dxa"/>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p>
          <w:p w:rsidR="00F90361" w:rsidRPr="008957AE" w:rsidRDefault="00F90361" w:rsidP="00F90361">
            <w:pPr>
              <w:suppressAutoHyphens w:val="0"/>
              <w:rPr>
                <w:sz w:val="22"/>
                <w:szCs w:val="22"/>
                <w:lang w:eastAsia="ru-RU"/>
              </w:rPr>
            </w:pPr>
            <w:r w:rsidRPr="008957AE">
              <w:rPr>
                <w:sz w:val="22"/>
                <w:szCs w:val="22"/>
                <w:lang w:eastAsia="ru-RU"/>
              </w:rPr>
              <w:t>Воспитывать желание быть похожими на танцовщиков.</w:t>
            </w:r>
          </w:p>
        </w:tc>
        <w:tc>
          <w:tcPr>
            <w:tcW w:w="2763" w:type="dxa"/>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Ноутбук, музыкальный центр.</w:t>
            </w:r>
          </w:p>
          <w:p w:rsidR="00F90361" w:rsidRPr="008957AE" w:rsidRDefault="00F90361" w:rsidP="00F90361">
            <w:pPr>
              <w:suppressAutoHyphens w:val="0"/>
              <w:rPr>
                <w:sz w:val="22"/>
                <w:szCs w:val="22"/>
                <w:lang w:eastAsia="ru-RU"/>
              </w:rPr>
            </w:pPr>
          </w:p>
        </w:tc>
      </w:tr>
      <w:tr w:rsidR="00F90361" w:rsidRPr="008957AE" w:rsidTr="00F90361">
        <w:trPr>
          <w:gridAfter w:val="9"/>
          <w:wAfter w:w="16065" w:type="dxa"/>
        </w:trPr>
        <w:tc>
          <w:tcPr>
            <w:tcW w:w="558" w:type="dxa"/>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9.</w:t>
            </w:r>
          </w:p>
        </w:tc>
        <w:tc>
          <w:tcPr>
            <w:tcW w:w="1141" w:type="dxa"/>
            <w:tcBorders>
              <w:top w:val="single" w:sz="4" w:space="0" w:color="auto"/>
              <w:left w:val="single" w:sz="4" w:space="0" w:color="auto"/>
              <w:bottom w:val="single" w:sz="4" w:space="0" w:color="auto"/>
              <w:right w:val="single" w:sz="4" w:space="0" w:color="auto"/>
            </w:tcBorders>
          </w:tcPr>
          <w:p w:rsidR="00F90361" w:rsidRPr="008957AE" w:rsidRDefault="0095158A" w:rsidP="00F90361">
            <w:pPr>
              <w:suppressAutoHyphens w:val="0"/>
              <w:rPr>
                <w:sz w:val="22"/>
                <w:szCs w:val="22"/>
                <w:lang w:eastAsia="ru-RU"/>
              </w:rPr>
            </w:pPr>
            <w:r w:rsidRPr="008957AE">
              <w:rPr>
                <w:sz w:val="22"/>
                <w:szCs w:val="22"/>
                <w:lang w:eastAsia="ru-RU"/>
              </w:rPr>
              <w:t>15.10.18</w:t>
            </w:r>
          </w:p>
        </w:tc>
        <w:tc>
          <w:tcPr>
            <w:tcW w:w="547" w:type="dxa"/>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p>
        </w:tc>
        <w:tc>
          <w:tcPr>
            <w:tcW w:w="2007" w:type="dxa"/>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Партер.</w:t>
            </w:r>
          </w:p>
        </w:tc>
        <w:tc>
          <w:tcPr>
            <w:tcW w:w="2092" w:type="dxa"/>
            <w:gridSpan w:val="2"/>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Тренировочное з-е</w:t>
            </w:r>
          </w:p>
        </w:tc>
        <w:tc>
          <w:tcPr>
            <w:tcW w:w="567" w:type="dxa"/>
            <w:gridSpan w:val="2"/>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2</w:t>
            </w:r>
          </w:p>
        </w:tc>
        <w:tc>
          <w:tcPr>
            <w:tcW w:w="1843" w:type="dxa"/>
            <w:gridSpan w:val="2"/>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Объяснение, показ</w:t>
            </w:r>
          </w:p>
        </w:tc>
        <w:tc>
          <w:tcPr>
            <w:tcW w:w="1638" w:type="dxa"/>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 xml:space="preserve">Групповая </w:t>
            </w:r>
          </w:p>
        </w:tc>
        <w:tc>
          <w:tcPr>
            <w:tcW w:w="2458" w:type="dxa"/>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Воспитание собранности и дисциплины</w:t>
            </w:r>
          </w:p>
        </w:tc>
        <w:tc>
          <w:tcPr>
            <w:tcW w:w="2763" w:type="dxa"/>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Ноутбук, музыкальный центр.</w:t>
            </w:r>
          </w:p>
          <w:p w:rsidR="00F90361" w:rsidRPr="008957AE" w:rsidRDefault="00F90361" w:rsidP="00F90361">
            <w:pPr>
              <w:suppressAutoHyphens w:val="0"/>
              <w:rPr>
                <w:sz w:val="22"/>
                <w:szCs w:val="22"/>
                <w:lang w:eastAsia="ru-RU"/>
              </w:rPr>
            </w:pPr>
            <w:r w:rsidRPr="008957AE">
              <w:rPr>
                <w:sz w:val="22"/>
                <w:szCs w:val="22"/>
                <w:lang w:eastAsia="ru-RU"/>
              </w:rPr>
              <w:t xml:space="preserve">Методическое пособие с </w:t>
            </w:r>
            <w:r w:rsidRPr="008957AE">
              <w:rPr>
                <w:sz w:val="22"/>
                <w:szCs w:val="22"/>
                <w:lang w:eastAsia="ru-RU"/>
              </w:rPr>
              <w:lastRenderedPageBreak/>
              <w:t>фотографиями «Партерный экзерсис»</w:t>
            </w:r>
          </w:p>
        </w:tc>
      </w:tr>
      <w:tr w:rsidR="00F90361" w:rsidRPr="008957AE" w:rsidTr="00F90361">
        <w:trPr>
          <w:gridAfter w:val="9"/>
          <w:wAfter w:w="16065" w:type="dxa"/>
        </w:trPr>
        <w:tc>
          <w:tcPr>
            <w:tcW w:w="558" w:type="dxa"/>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lastRenderedPageBreak/>
              <w:t>10.</w:t>
            </w:r>
          </w:p>
        </w:tc>
        <w:tc>
          <w:tcPr>
            <w:tcW w:w="1141" w:type="dxa"/>
            <w:tcBorders>
              <w:top w:val="single" w:sz="4" w:space="0" w:color="auto"/>
              <w:left w:val="single" w:sz="4" w:space="0" w:color="auto"/>
              <w:bottom w:val="single" w:sz="4" w:space="0" w:color="auto"/>
              <w:right w:val="single" w:sz="4" w:space="0" w:color="auto"/>
            </w:tcBorders>
          </w:tcPr>
          <w:p w:rsidR="00F90361" w:rsidRPr="008957AE" w:rsidRDefault="0095158A" w:rsidP="00F90361">
            <w:pPr>
              <w:suppressAutoHyphens w:val="0"/>
              <w:rPr>
                <w:sz w:val="22"/>
                <w:szCs w:val="22"/>
                <w:lang w:eastAsia="ru-RU"/>
              </w:rPr>
            </w:pPr>
            <w:r w:rsidRPr="008957AE">
              <w:rPr>
                <w:sz w:val="22"/>
                <w:szCs w:val="22"/>
                <w:lang w:eastAsia="ru-RU"/>
              </w:rPr>
              <w:t>17.10.18</w:t>
            </w:r>
          </w:p>
        </w:tc>
        <w:tc>
          <w:tcPr>
            <w:tcW w:w="547" w:type="dxa"/>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p>
        </w:tc>
        <w:tc>
          <w:tcPr>
            <w:tcW w:w="2007" w:type="dxa"/>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Постановка.</w:t>
            </w:r>
          </w:p>
        </w:tc>
        <w:tc>
          <w:tcPr>
            <w:tcW w:w="2092" w:type="dxa"/>
            <w:gridSpan w:val="2"/>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постановочное</w:t>
            </w:r>
          </w:p>
        </w:tc>
        <w:tc>
          <w:tcPr>
            <w:tcW w:w="567" w:type="dxa"/>
            <w:gridSpan w:val="2"/>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2</w:t>
            </w:r>
          </w:p>
        </w:tc>
        <w:tc>
          <w:tcPr>
            <w:tcW w:w="1843" w:type="dxa"/>
            <w:gridSpan w:val="2"/>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Объяснение, показ</w:t>
            </w:r>
          </w:p>
        </w:tc>
        <w:tc>
          <w:tcPr>
            <w:tcW w:w="1638" w:type="dxa"/>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групповая</w:t>
            </w:r>
          </w:p>
        </w:tc>
        <w:tc>
          <w:tcPr>
            <w:tcW w:w="2458" w:type="dxa"/>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 xml:space="preserve">Учить радоваться успехам других и вносить вклад в общий успех </w:t>
            </w:r>
          </w:p>
          <w:p w:rsidR="00F90361" w:rsidRPr="008957AE" w:rsidRDefault="00F90361" w:rsidP="00F90361">
            <w:pPr>
              <w:suppressAutoHyphens w:val="0"/>
              <w:rPr>
                <w:sz w:val="22"/>
                <w:szCs w:val="22"/>
                <w:lang w:eastAsia="ru-RU"/>
              </w:rPr>
            </w:pPr>
          </w:p>
        </w:tc>
        <w:tc>
          <w:tcPr>
            <w:tcW w:w="2763" w:type="dxa"/>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Ноутбук, музыкальный центр.</w:t>
            </w:r>
          </w:p>
        </w:tc>
      </w:tr>
      <w:tr w:rsidR="00F90361" w:rsidRPr="008957AE" w:rsidTr="00F90361">
        <w:trPr>
          <w:gridAfter w:val="9"/>
          <w:wAfter w:w="16065" w:type="dxa"/>
        </w:trPr>
        <w:tc>
          <w:tcPr>
            <w:tcW w:w="558" w:type="dxa"/>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11.</w:t>
            </w:r>
          </w:p>
          <w:p w:rsidR="00F90361" w:rsidRPr="008957AE" w:rsidRDefault="00F90361" w:rsidP="00F90361">
            <w:pPr>
              <w:suppressAutoHyphens w:val="0"/>
              <w:rPr>
                <w:sz w:val="22"/>
                <w:szCs w:val="22"/>
                <w:lang w:eastAsia="ru-RU"/>
              </w:rPr>
            </w:pPr>
          </w:p>
        </w:tc>
        <w:tc>
          <w:tcPr>
            <w:tcW w:w="1141" w:type="dxa"/>
            <w:tcBorders>
              <w:top w:val="single" w:sz="4" w:space="0" w:color="auto"/>
              <w:left w:val="single" w:sz="4" w:space="0" w:color="auto"/>
              <w:bottom w:val="single" w:sz="4" w:space="0" w:color="auto"/>
              <w:right w:val="single" w:sz="4" w:space="0" w:color="auto"/>
            </w:tcBorders>
          </w:tcPr>
          <w:p w:rsidR="00F90361" w:rsidRPr="008957AE" w:rsidRDefault="0095158A" w:rsidP="00F90361">
            <w:pPr>
              <w:suppressAutoHyphens w:val="0"/>
              <w:rPr>
                <w:sz w:val="22"/>
                <w:szCs w:val="22"/>
                <w:lang w:eastAsia="ru-RU"/>
              </w:rPr>
            </w:pPr>
            <w:r w:rsidRPr="008957AE">
              <w:rPr>
                <w:sz w:val="22"/>
                <w:szCs w:val="22"/>
                <w:lang w:eastAsia="ru-RU"/>
              </w:rPr>
              <w:t>22.10.18</w:t>
            </w:r>
          </w:p>
        </w:tc>
        <w:tc>
          <w:tcPr>
            <w:tcW w:w="547" w:type="dxa"/>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p>
        </w:tc>
        <w:tc>
          <w:tcPr>
            <w:tcW w:w="2007" w:type="dxa"/>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p>
        </w:tc>
        <w:tc>
          <w:tcPr>
            <w:tcW w:w="2092" w:type="dxa"/>
            <w:gridSpan w:val="2"/>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Обучающий</w:t>
            </w:r>
          </w:p>
          <w:p w:rsidR="00F90361" w:rsidRPr="008957AE" w:rsidRDefault="00F90361" w:rsidP="00F90361">
            <w:pPr>
              <w:suppressAutoHyphens w:val="0"/>
              <w:rPr>
                <w:sz w:val="22"/>
                <w:szCs w:val="22"/>
                <w:lang w:eastAsia="ru-RU"/>
              </w:rPr>
            </w:pPr>
            <w:r w:rsidRPr="008957AE">
              <w:rPr>
                <w:sz w:val="22"/>
                <w:szCs w:val="22"/>
                <w:lang w:eastAsia="ru-RU"/>
              </w:rPr>
              <w:t>Информационное з-е</w:t>
            </w:r>
          </w:p>
        </w:tc>
        <w:tc>
          <w:tcPr>
            <w:tcW w:w="567" w:type="dxa"/>
            <w:gridSpan w:val="2"/>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2</w:t>
            </w:r>
          </w:p>
        </w:tc>
        <w:tc>
          <w:tcPr>
            <w:tcW w:w="1843" w:type="dxa"/>
            <w:gridSpan w:val="2"/>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Объяснение, показ, прослушивание музыки, просмотр отрывков из балета</w:t>
            </w:r>
          </w:p>
        </w:tc>
        <w:tc>
          <w:tcPr>
            <w:tcW w:w="1638" w:type="dxa"/>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Групповая</w:t>
            </w:r>
          </w:p>
        </w:tc>
        <w:tc>
          <w:tcPr>
            <w:tcW w:w="2458" w:type="dxa"/>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Воспитывать любовь к удмуртскому  танцу, научить ценить прекрасное через знакомство с народным творчеством.</w:t>
            </w:r>
          </w:p>
        </w:tc>
        <w:tc>
          <w:tcPr>
            <w:tcW w:w="2763" w:type="dxa"/>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Ноутбук, музыкальный центр</w:t>
            </w:r>
          </w:p>
        </w:tc>
      </w:tr>
      <w:tr w:rsidR="00F90361" w:rsidRPr="008957AE" w:rsidTr="00F90361">
        <w:trPr>
          <w:gridAfter w:val="9"/>
          <w:wAfter w:w="16065" w:type="dxa"/>
        </w:trPr>
        <w:tc>
          <w:tcPr>
            <w:tcW w:w="558" w:type="dxa"/>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12.</w:t>
            </w:r>
          </w:p>
        </w:tc>
        <w:tc>
          <w:tcPr>
            <w:tcW w:w="1141" w:type="dxa"/>
            <w:tcBorders>
              <w:top w:val="single" w:sz="4" w:space="0" w:color="auto"/>
              <w:left w:val="single" w:sz="4" w:space="0" w:color="auto"/>
              <w:bottom w:val="single" w:sz="4" w:space="0" w:color="auto"/>
              <w:right w:val="single" w:sz="4" w:space="0" w:color="auto"/>
            </w:tcBorders>
          </w:tcPr>
          <w:p w:rsidR="00F90361" w:rsidRPr="008957AE" w:rsidRDefault="0095158A" w:rsidP="00F90361">
            <w:pPr>
              <w:suppressAutoHyphens w:val="0"/>
              <w:rPr>
                <w:sz w:val="22"/>
                <w:szCs w:val="22"/>
                <w:lang w:eastAsia="ru-RU"/>
              </w:rPr>
            </w:pPr>
            <w:r w:rsidRPr="008957AE">
              <w:rPr>
                <w:sz w:val="22"/>
                <w:szCs w:val="22"/>
                <w:lang w:eastAsia="ru-RU"/>
              </w:rPr>
              <w:t>24.10.18</w:t>
            </w:r>
          </w:p>
        </w:tc>
        <w:tc>
          <w:tcPr>
            <w:tcW w:w="547" w:type="dxa"/>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p>
        </w:tc>
        <w:tc>
          <w:tcPr>
            <w:tcW w:w="2007" w:type="dxa"/>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Партер.</w:t>
            </w:r>
          </w:p>
        </w:tc>
        <w:tc>
          <w:tcPr>
            <w:tcW w:w="2092" w:type="dxa"/>
            <w:gridSpan w:val="2"/>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Тренировочное з-е</w:t>
            </w:r>
          </w:p>
        </w:tc>
        <w:tc>
          <w:tcPr>
            <w:tcW w:w="567" w:type="dxa"/>
            <w:gridSpan w:val="2"/>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2</w:t>
            </w:r>
          </w:p>
        </w:tc>
        <w:tc>
          <w:tcPr>
            <w:tcW w:w="1843" w:type="dxa"/>
            <w:gridSpan w:val="2"/>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Объяснение, показ</w:t>
            </w:r>
          </w:p>
        </w:tc>
        <w:tc>
          <w:tcPr>
            <w:tcW w:w="1638" w:type="dxa"/>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 xml:space="preserve"> групповая</w:t>
            </w:r>
          </w:p>
        </w:tc>
        <w:tc>
          <w:tcPr>
            <w:tcW w:w="2458" w:type="dxa"/>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Воспитывать силу волю, ответственность</w:t>
            </w:r>
          </w:p>
        </w:tc>
        <w:tc>
          <w:tcPr>
            <w:tcW w:w="2763" w:type="dxa"/>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Ноутбук, музыкальный центр.</w:t>
            </w:r>
          </w:p>
          <w:p w:rsidR="00F90361" w:rsidRPr="008957AE" w:rsidRDefault="00F90361" w:rsidP="00F90361">
            <w:pPr>
              <w:suppressAutoHyphens w:val="0"/>
              <w:rPr>
                <w:sz w:val="22"/>
                <w:szCs w:val="22"/>
                <w:lang w:eastAsia="ru-RU"/>
              </w:rPr>
            </w:pPr>
            <w:r w:rsidRPr="008957AE">
              <w:rPr>
                <w:sz w:val="22"/>
                <w:szCs w:val="22"/>
                <w:lang w:eastAsia="ru-RU"/>
              </w:rPr>
              <w:t>Методическое пособие с фотографиями «Партерный экзерсис»</w:t>
            </w:r>
          </w:p>
        </w:tc>
      </w:tr>
      <w:tr w:rsidR="00F90361" w:rsidRPr="008957AE" w:rsidTr="00F90361">
        <w:trPr>
          <w:gridAfter w:val="9"/>
          <w:wAfter w:w="16065" w:type="dxa"/>
        </w:trPr>
        <w:tc>
          <w:tcPr>
            <w:tcW w:w="558" w:type="dxa"/>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13.</w:t>
            </w:r>
          </w:p>
        </w:tc>
        <w:tc>
          <w:tcPr>
            <w:tcW w:w="1141" w:type="dxa"/>
            <w:tcBorders>
              <w:top w:val="single" w:sz="4" w:space="0" w:color="auto"/>
              <w:left w:val="single" w:sz="4" w:space="0" w:color="auto"/>
              <w:bottom w:val="single" w:sz="4" w:space="0" w:color="auto"/>
              <w:right w:val="single" w:sz="4" w:space="0" w:color="auto"/>
            </w:tcBorders>
          </w:tcPr>
          <w:p w:rsidR="00F90361" w:rsidRPr="008957AE" w:rsidRDefault="0095158A" w:rsidP="00F90361">
            <w:pPr>
              <w:suppressAutoHyphens w:val="0"/>
              <w:rPr>
                <w:sz w:val="22"/>
                <w:szCs w:val="22"/>
                <w:lang w:eastAsia="ru-RU"/>
              </w:rPr>
            </w:pPr>
            <w:r w:rsidRPr="008957AE">
              <w:rPr>
                <w:sz w:val="22"/>
                <w:szCs w:val="22"/>
                <w:lang w:eastAsia="ru-RU"/>
              </w:rPr>
              <w:t>29.10.18</w:t>
            </w:r>
          </w:p>
        </w:tc>
        <w:tc>
          <w:tcPr>
            <w:tcW w:w="547" w:type="dxa"/>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p>
        </w:tc>
        <w:tc>
          <w:tcPr>
            <w:tcW w:w="2007" w:type="dxa"/>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Постановка.</w:t>
            </w:r>
          </w:p>
        </w:tc>
        <w:tc>
          <w:tcPr>
            <w:tcW w:w="2092" w:type="dxa"/>
            <w:gridSpan w:val="2"/>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Постановочное</w:t>
            </w:r>
          </w:p>
        </w:tc>
        <w:tc>
          <w:tcPr>
            <w:tcW w:w="567" w:type="dxa"/>
            <w:gridSpan w:val="2"/>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2</w:t>
            </w:r>
          </w:p>
        </w:tc>
        <w:tc>
          <w:tcPr>
            <w:tcW w:w="1843" w:type="dxa"/>
            <w:gridSpan w:val="2"/>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Объяснение, показ</w:t>
            </w:r>
          </w:p>
        </w:tc>
        <w:tc>
          <w:tcPr>
            <w:tcW w:w="1638" w:type="dxa"/>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групповая</w:t>
            </w:r>
          </w:p>
        </w:tc>
        <w:tc>
          <w:tcPr>
            <w:tcW w:w="2458" w:type="dxa"/>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Воспитывать дружеские отношения между детьми, взаимопонимание, учить слаженно взаимодействовать, ощущать друг друга в пространстве</w:t>
            </w:r>
          </w:p>
        </w:tc>
        <w:tc>
          <w:tcPr>
            <w:tcW w:w="2763" w:type="dxa"/>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Ноутбук, музыкальный центр.</w:t>
            </w:r>
          </w:p>
        </w:tc>
      </w:tr>
      <w:tr w:rsidR="00F90361" w:rsidRPr="008957AE" w:rsidTr="00F90361">
        <w:trPr>
          <w:gridAfter w:val="9"/>
          <w:wAfter w:w="16065" w:type="dxa"/>
        </w:trPr>
        <w:tc>
          <w:tcPr>
            <w:tcW w:w="558" w:type="dxa"/>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14.</w:t>
            </w:r>
          </w:p>
        </w:tc>
        <w:tc>
          <w:tcPr>
            <w:tcW w:w="1141" w:type="dxa"/>
            <w:tcBorders>
              <w:top w:val="single" w:sz="4" w:space="0" w:color="auto"/>
              <w:left w:val="single" w:sz="4" w:space="0" w:color="auto"/>
              <w:bottom w:val="single" w:sz="4" w:space="0" w:color="auto"/>
              <w:right w:val="single" w:sz="4" w:space="0" w:color="auto"/>
            </w:tcBorders>
          </w:tcPr>
          <w:p w:rsidR="00F90361" w:rsidRPr="008957AE" w:rsidRDefault="0095158A" w:rsidP="00F90361">
            <w:pPr>
              <w:suppressAutoHyphens w:val="0"/>
              <w:rPr>
                <w:sz w:val="22"/>
                <w:szCs w:val="22"/>
                <w:lang w:eastAsia="ru-RU"/>
              </w:rPr>
            </w:pPr>
            <w:r w:rsidRPr="008957AE">
              <w:rPr>
                <w:sz w:val="22"/>
                <w:szCs w:val="22"/>
                <w:lang w:eastAsia="ru-RU"/>
              </w:rPr>
              <w:t>31.10.18</w:t>
            </w:r>
          </w:p>
        </w:tc>
        <w:tc>
          <w:tcPr>
            <w:tcW w:w="547" w:type="dxa"/>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p>
        </w:tc>
        <w:tc>
          <w:tcPr>
            <w:tcW w:w="2007" w:type="dxa"/>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Повторение и закрепление изученного.</w:t>
            </w:r>
          </w:p>
        </w:tc>
        <w:tc>
          <w:tcPr>
            <w:tcW w:w="2092" w:type="dxa"/>
            <w:gridSpan w:val="2"/>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Контрольное з-е</w:t>
            </w:r>
          </w:p>
        </w:tc>
        <w:tc>
          <w:tcPr>
            <w:tcW w:w="567" w:type="dxa"/>
            <w:gridSpan w:val="2"/>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2</w:t>
            </w:r>
          </w:p>
        </w:tc>
        <w:tc>
          <w:tcPr>
            <w:tcW w:w="1843" w:type="dxa"/>
            <w:gridSpan w:val="2"/>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Объяснение, показ</w:t>
            </w:r>
          </w:p>
        </w:tc>
        <w:tc>
          <w:tcPr>
            <w:tcW w:w="1638" w:type="dxa"/>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групповая</w:t>
            </w:r>
          </w:p>
        </w:tc>
        <w:tc>
          <w:tcPr>
            <w:tcW w:w="2458" w:type="dxa"/>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Воспитывать трудолюбие, дисциплинированность</w:t>
            </w:r>
          </w:p>
        </w:tc>
        <w:tc>
          <w:tcPr>
            <w:tcW w:w="2763" w:type="dxa"/>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Ноутбук, музыкальный центр.</w:t>
            </w:r>
          </w:p>
        </w:tc>
      </w:tr>
      <w:tr w:rsidR="00F90361" w:rsidRPr="008957AE" w:rsidTr="00F90361">
        <w:trPr>
          <w:gridAfter w:val="9"/>
          <w:wAfter w:w="16065" w:type="dxa"/>
        </w:trPr>
        <w:tc>
          <w:tcPr>
            <w:tcW w:w="558" w:type="dxa"/>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15.</w:t>
            </w:r>
          </w:p>
        </w:tc>
        <w:tc>
          <w:tcPr>
            <w:tcW w:w="1141" w:type="dxa"/>
            <w:tcBorders>
              <w:top w:val="single" w:sz="4" w:space="0" w:color="auto"/>
              <w:left w:val="single" w:sz="4" w:space="0" w:color="auto"/>
              <w:bottom w:val="single" w:sz="4" w:space="0" w:color="auto"/>
              <w:right w:val="single" w:sz="4" w:space="0" w:color="auto"/>
            </w:tcBorders>
          </w:tcPr>
          <w:p w:rsidR="00F90361" w:rsidRPr="008957AE" w:rsidRDefault="0018613F" w:rsidP="00F90361">
            <w:pPr>
              <w:suppressAutoHyphens w:val="0"/>
              <w:rPr>
                <w:sz w:val="22"/>
                <w:szCs w:val="22"/>
                <w:lang w:eastAsia="ru-RU"/>
              </w:rPr>
            </w:pPr>
            <w:r w:rsidRPr="008957AE">
              <w:rPr>
                <w:sz w:val="22"/>
                <w:szCs w:val="22"/>
                <w:lang w:eastAsia="ru-RU"/>
              </w:rPr>
              <w:t>05.11.18</w:t>
            </w:r>
          </w:p>
        </w:tc>
        <w:tc>
          <w:tcPr>
            <w:tcW w:w="547" w:type="dxa"/>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p>
        </w:tc>
        <w:tc>
          <w:tcPr>
            <w:tcW w:w="2007" w:type="dxa"/>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Повторение и закрепление изученного.</w:t>
            </w:r>
          </w:p>
        </w:tc>
        <w:tc>
          <w:tcPr>
            <w:tcW w:w="2092" w:type="dxa"/>
            <w:gridSpan w:val="2"/>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Показательное</w:t>
            </w:r>
          </w:p>
        </w:tc>
        <w:tc>
          <w:tcPr>
            <w:tcW w:w="567" w:type="dxa"/>
            <w:gridSpan w:val="2"/>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2</w:t>
            </w:r>
          </w:p>
        </w:tc>
        <w:tc>
          <w:tcPr>
            <w:tcW w:w="1843" w:type="dxa"/>
            <w:gridSpan w:val="2"/>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Объяснение, показ</w:t>
            </w:r>
          </w:p>
        </w:tc>
        <w:tc>
          <w:tcPr>
            <w:tcW w:w="1638" w:type="dxa"/>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Открытое занятие «Путешествие в волшебное королевство»</w:t>
            </w:r>
          </w:p>
        </w:tc>
        <w:tc>
          <w:tcPr>
            <w:tcW w:w="2458" w:type="dxa"/>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Воспитание собранности и дисциплины</w:t>
            </w:r>
          </w:p>
        </w:tc>
        <w:tc>
          <w:tcPr>
            <w:tcW w:w="2763" w:type="dxa"/>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Ноутбук, музыкальный центр.</w:t>
            </w:r>
          </w:p>
        </w:tc>
      </w:tr>
      <w:tr w:rsidR="00F90361" w:rsidRPr="008957AE" w:rsidTr="00F90361">
        <w:trPr>
          <w:gridAfter w:val="9"/>
          <w:wAfter w:w="16065" w:type="dxa"/>
        </w:trPr>
        <w:tc>
          <w:tcPr>
            <w:tcW w:w="558" w:type="dxa"/>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16.</w:t>
            </w:r>
          </w:p>
        </w:tc>
        <w:tc>
          <w:tcPr>
            <w:tcW w:w="1141" w:type="dxa"/>
            <w:tcBorders>
              <w:top w:val="single" w:sz="4" w:space="0" w:color="auto"/>
              <w:left w:val="single" w:sz="4" w:space="0" w:color="auto"/>
              <w:bottom w:val="single" w:sz="4" w:space="0" w:color="auto"/>
              <w:right w:val="single" w:sz="4" w:space="0" w:color="auto"/>
            </w:tcBorders>
          </w:tcPr>
          <w:p w:rsidR="00F90361" w:rsidRPr="008957AE" w:rsidRDefault="0018613F" w:rsidP="00F90361">
            <w:pPr>
              <w:suppressAutoHyphens w:val="0"/>
              <w:rPr>
                <w:sz w:val="22"/>
                <w:szCs w:val="22"/>
                <w:lang w:eastAsia="ru-RU"/>
              </w:rPr>
            </w:pPr>
            <w:r w:rsidRPr="008957AE">
              <w:rPr>
                <w:sz w:val="22"/>
                <w:szCs w:val="22"/>
                <w:lang w:eastAsia="ru-RU"/>
              </w:rPr>
              <w:t>07.11.18</w:t>
            </w:r>
          </w:p>
        </w:tc>
        <w:tc>
          <w:tcPr>
            <w:tcW w:w="547" w:type="dxa"/>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p>
        </w:tc>
        <w:tc>
          <w:tcPr>
            <w:tcW w:w="2007" w:type="dxa"/>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Постановка.</w:t>
            </w:r>
          </w:p>
        </w:tc>
        <w:tc>
          <w:tcPr>
            <w:tcW w:w="2092" w:type="dxa"/>
            <w:gridSpan w:val="2"/>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Репетиционное</w:t>
            </w:r>
          </w:p>
        </w:tc>
        <w:tc>
          <w:tcPr>
            <w:tcW w:w="567" w:type="dxa"/>
            <w:gridSpan w:val="2"/>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2</w:t>
            </w:r>
          </w:p>
        </w:tc>
        <w:tc>
          <w:tcPr>
            <w:tcW w:w="1843" w:type="dxa"/>
            <w:gridSpan w:val="2"/>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Объяснение, показ</w:t>
            </w:r>
          </w:p>
        </w:tc>
        <w:tc>
          <w:tcPr>
            <w:tcW w:w="1638" w:type="dxa"/>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групповая</w:t>
            </w:r>
          </w:p>
        </w:tc>
        <w:tc>
          <w:tcPr>
            <w:tcW w:w="2458" w:type="dxa"/>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Воспитывать сценическую культуру</w:t>
            </w:r>
          </w:p>
        </w:tc>
        <w:tc>
          <w:tcPr>
            <w:tcW w:w="2763" w:type="dxa"/>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Ноутбук, музыкальный центр.</w:t>
            </w:r>
          </w:p>
        </w:tc>
      </w:tr>
      <w:tr w:rsidR="00F90361" w:rsidRPr="008957AE" w:rsidTr="00F90361">
        <w:trPr>
          <w:gridAfter w:val="9"/>
          <w:wAfter w:w="16065" w:type="dxa"/>
        </w:trPr>
        <w:tc>
          <w:tcPr>
            <w:tcW w:w="15614" w:type="dxa"/>
            <w:gridSpan w:val="13"/>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b/>
                <w:sz w:val="22"/>
                <w:szCs w:val="22"/>
                <w:lang w:eastAsia="ru-RU"/>
              </w:rPr>
            </w:pPr>
            <w:r w:rsidRPr="008957AE">
              <w:rPr>
                <w:b/>
                <w:sz w:val="22"/>
                <w:szCs w:val="22"/>
                <w:lang w:eastAsia="ru-RU"/>
              </w:rPr>
              <w:t xml:space="preserve">                                  Раздел 3. </w:t>
            </w:r>
            <w:r w:rsidRPr="008957AE">
              <w:rPr>
                <w:sz w:val="22"/>
                <w:szCs w:val="22"/>
                <w:lang w:eastAsia="ru-RU"/>
              </w:rPr>
              <w:t xml:space="preserve"> </w:t>
            </w:r>
            <w:r w:rsidRPr="008957AE">
              <w:rPr>
                <w:b/>
                <w:sz w:val="22"/>
                <w:szCs w:val="22"/>
                <w:lang w:eastAsia="ru-RU"/>
              </w:rPr>
              <w:t>«Учимся танцевать по-русски»(32)</w:t>
            </w:r>
          </w:p>
          <w:p w:rsidR="00F90361" w:rsidRPr="008957AE" w:rsidRDefault="00F90361" w:rsidP="00F90361">
            <w:pPr>
              <w:suppressAutoHyphens w:val="0"/>
              <w:rPr>
                <w:sz w:val="22"/>
                <w:szCs w:val="22"/>
                <w:lang w:eastAsia="ru-RU"/>
              </w:rPr>
            </w:pPr>
          </w:p>
        </w:tc>
      </w:tr>
      <w:tr w:rsidR="00F90361" w:rsidRPr="008957AE" w:rsidTr="00F90361">
        <w:trPr>
          <w:gridAfter w:val="9"/>
          <w:wAfter w:w="16065" w:type="dxa"/>
        </w:trPr>
        <w:tc>
          <w:tcPr>
            <w:tcW w:w="558" w:type="dxa"/>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lastRenderedPageBreak/>
              <w:t>17.</w:t>
            </w:r>
          </w:p>
        </w:tc>
        <w:tc>
          <w:tcPr>
            <w:tcW w:w="1141" w:type="dxa"/>
            <w:tcBorders>
              <w:top w:val="single" w:sz="4" w:space="0" w:color="auto"/>
              <w:left w:val="single" w:sz="4" w:space="0" w:color="auto"/>
              <w:bottom w:val="single" w:sz="4" w:space="0" w:color="auto"/>
              <w:right w:val="single" w:sz="4" w:space="0" w:color="auto"/>
            </w:tcBorders>
          </w:tcPr>
          <w:p w:rsidR="00F90361" w:rsidRPr="008957AE" w:rsidRDefault="00D96FD7" w:rsidP="00F90361">
            <w:pPr>
              <w:suppressAutoHyphens w:val="0"/>
              <w:rPr>
                <w:sz w:val="22"/>
                <w:szCs w:val="22"/>
                <w:lang w:eastAsia="ru-RU"/>
              </w:rPr>
            </w:pPr>
            <w:r w:rsidRPr="008957AE">
              <w:rPr>
                <w:sz w:val="22"/>
                <w:szCs w:val="22"/>
                <w:lang w:eastAsia="ru-RU"/>
              </w:rPr>
              <w:t>12</w:t>
            </w:r>
            <w:r w:rsidR="0018613F" w:rsidRPr="008957AE">
              <w:rPr>
                <w:sz w:val="22"/>
                <w:szCs w:val="22"/>
                <w:lang w:eastAsia="ru-RU"/>
              </w:rPr>
              <w:t>.11.18</w:t>
            </w:r>
          </w:p>
        </w:tc>
        <w:tc>
          <w:tcPr>
            <w:tcW w:w="547" w:type="dxa"/>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p>
        </w:tc>
        <w:tc>
          <w:tcPr>
            <w:tcW w:w="2007" w:type="dxa"/>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color w:val="1D1B11"/>
                <w:sz w:val="22"/>
                <w:szCs w:val="22"/>
                <w:lang w:eastAsia="ru-RU"/>
              </w:rPr>
            </w:pPr>
            <w:r w:rsidRPr="008957AE">
              <w:rPr>
                <w:color w:val="1D1B11"/>
                <w:sz w:val="22"/>
                <w:szCs w:val="22"/>
                <w:lang w:eastAsia="ru-RU"/>
              </w:rPr>
              <w:t>Хоровод – один из основных жанров русского народного танца. Примеры игровых хороводов. Примеры орнаментальных хороводов.</w:t>
            </w:r>
          </w:p>
          <w:p w:rsidR="00F90361" w:rsidRPr="008957AE" w:rsidRDefault="00F90361" w:rsidP="00F90361">
            <w:pPr>
              <w:suppressAutoHyphens w:val="0"/>
              <w:rPr>
                <w:sz w:val="22"/>
                <w:szCs w:val="22"/>
                <w:lang w:eastAsia="ru-RU"/>
              </w:rPr>
            </w:pPr>
            <w:r w:rsidRPr="008957AE">
              <w:rPr>
                <w:sz w:val="22"/>
                <w:szCs w:val="22"/>
                <w:lang w:eastAsia="ru-RU"/>
              </w:rPr>
              <w:t>Основные фигуры хороводов: круг, «звездочка», «карусель», «корзиночка», «цепочка».</w:t>
            </w:r>
          </w:p>
          <w:p w:rsidR="00F90361" w:rsidRPr="008957AE" w:rsidRDefault="00F90361" w:rsidP="00F90361">
            <w:pPr>
              <w:suppressAutoHyphens w:val="0"/>
              <w:rPr>
                <w:sz w:val="22"/>
                <w:szCs w:val="22"/>
                <w:lang w:eastAsia="ru-RU"/>
              </w:rPr>
            </w:pPr>
          </w:p>
        </w:tc>
        <w:tc>
          <w:tcPr>
            <w:tcW w:w="2092" w:type="dxa"/>
            <w:gridSpan w:val="2"/>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Обучающий</w:t>
            </w:r>
          </w:p>
          <w:p w:rsidR="00F90361" w:rsidRPr="008957AE" w:rsidRDefault="00F90361" w:rsidP="00F90361">
            <w:pPr>
              <w:suppressAutoHyphens w:val="0"/>
              <w:rPr>
                <w:sz w:val="22"/>
                <w:szCs w:val="22"/>
                <w:lang w:eastAsia="ru-RU"/>
              </w:rPr>
            </w:pPr>
            <w:r w:rsidRPr="008957AE">
              <w:rPr>
                <w:sz w:val="22"/>
                <w:szCs w:val="22"/>
                <w:lang w:eastAsia="ru-RU"/>
              </w:rPr>
              <w:t>Информационное з-е</w:t>
            </w:r>
          </w:p>
        </w:tc>
        <w:tc>
          <w:tcPr>
            <w:tcW w:w="567" w:type="dxa"/>
            <w:gridSpan w:val="2"/>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2</w:t>
            </w:r>
          </w:p>
        </w:tc>
        <w:tc>
          <w:tcPr>
            <w:tcW w:w="1843" w:type="dxa"/>
            <w:gridSpan w:val="2"/>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Рассказ с демонстрацией презентации «Хоровод»</w:t>
            </w:r>
          </w:p>
          <w:p w:rsidR="00F90361" w:rsidRPr="008957AE" w:rsidRDefault="00F90361" w:rsidP="00F90361">
            <w:pPr>
              <w:suppressAutoHyphens w:val="0"/>
              <w:rPr>
                <w:sz w:val="22"/>
                <w:szCs w:val="22"/>
                <w:lang w:eastAsia="ru-RU"/>
              </w:rPr>
            </w:pPr>
          </w:p>
        </w:tc>
        <w:tc>
          <w:tcPr>
            <w:tcW w:w="1638" w:type="dxa"/>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Групповая</w:t>
            </w:r>
          </w:p>
        </w:tc>
        <w:tc>
          <w:tcPr>
            <w:tcW w:w="2458" w:type="dxa"/>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Научить детей ценить прекрасное через познание истории русского танца</w:t>
            </w:r>
          </w:p>
        </w:tc>
        <w:tc>
          <w:tcPr>
            <w:tcW w:w="2763" w:type="dxa"/>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Ноутбук, музыкальный центр.</w:t>
            </w:r>
          </w:p>
          <w:p w:rsidR="00F90361" w:rsidRPr="008957AE" w:rsidRDefault="00F90361" w:rsidP="00F90361">
            <w:pPr>
              <w:suppressAutoHyphens w:val="0"/>
              <w:rPr>
                <w:sz w:val="22"/>
                <w:szCs w:val="22"/>
                <w:lang w:eastAsia="ru-RU"/>
              </w:rPr>
            </w:pPr>
            <w:r w:rsidRPr="008957AE">
              <w:rPr>
                <w:sz w:val="22"/>
                <w:szCs w:val="22"/>
                <w:lang w:eastAsia="ru-RU"/>
              </w:rPr>
              <w:t>Презентация «Хоровод»</w:t>
            </w:r>
          </w:p>
          <w:p w:rsidR="00F90361" w:rsidRPr="008957AE" w:rsidRDefault="00F90361" w:rsidP="00F90361">
            <w:pPr>
              <w:suppressAutoHyphens w:val="0"/>
              <w:rPr>
                <w:sz w:val="22"/>
                <w:szCs w:val="22"/>
                <w:lang w:eastAsia="ru-RU"/>
              </w:rPr>
            </w:pPr>
            <w:r w:rsidRPr="008957AE">
              <w:rPr>
                <w:sz w:val="22"/>
                <w:szCs w:val="22"/>
                <w:lang w:eastAsia="ru-RU"/>
              </w:rPr>
              <w:t>Фотографии танцевальных коллективов, исполняющих разные хороводы.</w:t>
            </w:r>
          </w:p>
          <w:p w:rsidR="00F90361" w:rsidRPr="008957AE" w:rsidRDefault="00F90361" w:rsidP="00F90361">
            <w:pPr>
              <w:suppressAutoHyphens w:val="0"/>
              <w:rPr>
                <w:sz w:val="22"/>
                <w:szCs w:val="22"/>
                <w:lang w:eastAsia="ru-RU"/>
              </w:rPr>
            </w:pPr>
          </w:p>
        </w:tc>
      </w:tr>
      <w:tr w:rsidR="00F90361" w:rsidRPr="008957AE" w:rsidTr="00F90361">
        <w:trPr>
          <w:gridAfter w:val="9"/>
          <w:wAfter w:w="16065" w:type="dxa"/>
        </w:trPr>
        <w:tc>
          <w:tcPr>
            <w:tcW w:w="558" w:type="dxa"/>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18.</w:t>
            </w:r>
          </w:p>
        </w:tc>
        <w:tc>
          <w:tcPr>
            <w:tcW w:w="1141" w:type="dxa"/>
            <w:tcBorders>
              <w:top w:val="single" w:sz="4" w:space="0" w:color="auto"/>
              <w:left w:val="single" w:sz="4" w:space="0" w:color="auto"/>
              <w:bottom w:val="single" w:sz="4" w:space="0" w:color="auto"/>
              <w:right w:val="single" w:sz="4" w:space="0" w:color="auto"/>
            </w:tcBorders>
          </w:tcPr>
          <w:p w:rsidR="00F90361" w:rsidRPr="008957AE" w:rsidRDefault="0018613F" w:rsidP="00F90361">
            <w:pPr>
              <w:suppressAutoHyphens w:val="0"/>
              <w:rPr>
                <w:sz w:val="22"/>
                <w:szCs w:val="22"/>
                <w:lang w:eastAsia="ru-RU"/>
              </w:rPr>
            </w:pPr>
            <w:r w:rsidRPr="008957AE">
              <w:rPr>
                <w:sz w:val="22"/>
                <w:szCs w:val="22"/>
                <w:lang w:eastAsia="ru-RU"/>
              </w:rPr>
              <w:t>14.11.18</w:t>
            </w:r>
            <w:r w:rsidR="00F90361" w:rsidRPr="008957AE">
              <w:rPr>
                <w:sz w:val="22"/>
                <w:szCs w:val="22"/>
                <w:lang w:eastAsia="ru-RU"/>
              </w:rPr>
              <w:t>.</w:t>
            </w:r>
          </w:p>
        </w:tc>
        <w:tc>
          <w:tcPr>
            <w:tcW w:w="547" w:type="dxa"/>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p>
        </w:tc>
        <w:tc>
          <w:tcPr>
            <w:tcW w:w="2007" w:type="dxa"/>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Повторение изученного на 2м году обучения.</w:t>
            </w:r>
          </w:p>
          <w:p w:rsidR="00F90361" w:rsidRPr="008957AE" w:rsidRDefault="00F90361" w:rsidP="00F90361">
            <w:pPr>
              <w:suppressAutoHyphens w:val="0"/>
              <w:rPr>
                <w:sz w:val="22"/>
                <w:szCs w:val="22"/>
                <w:lang w:eastAsia="ru-RU"/>
              </w:rPr>
            </w:pPr>
          </w:p>
        </w:tc>
        <w:tc>
          <w:tcPr>
            <w:tcW w:w="2092" w:type="dxa"/>
            <w:gridSpan w:val="2"/>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Практическое з-е</w:t>
            </w:r>
          </w:p>
        </w:tc>
        <w:tc>
          <w:tcPr>
            <w:tcW w:w="567" w:type="dxa"/>
            <w:gridSpan w:val="2"/>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2</w:t>
            </w:r>
          </w:p>
        </w:tc>
        <w:tc>
          <w:tcPr>
            <w:tcW w:w="1843" w:type="dxa"/>
            <w:gridSpan w:val="2"/>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Опрос</w:t>
            </w:r>
          </w:p>
        </w:tc>
        <w:tc>
          <w:tcPr>
            <w:tcW w:w="1638" w:type="dxa"/>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Групповая</w:t>
            </w:r>
          </w:p>
        </w:tc>
        <w:tc>
          <w:tcPr>
            <w:tcW w:w="2458" w:type="dxa"/>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Воспитывать бережное отношение к искусству народного танца, к традициям народной культуры</w:t>
            </w:r>
          </w:p>
        </w:tc>
        <w:tc>
          <w:tcPr>
            <w:tcW w:w="2763" w:type="dxa"/>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Ноутбук, музыкальный центр.</w:t>
            </w:r>
          </w:p>
        </w:tc>
      </w:tr>
      <w:tr w:rsidR="00F90361" w:rsidRPr="008957AE" w:rsidTr="00F90361">
        <w:trPr>
          <w:gridAfter w:val="9"/>
          <w:wAfter w:w="16065" w:type="dxa"/>
        </w:trPr>
        <w:tc>
          <w:tcPr>
            <w:tcW w:w="558" w:type="dxa"/>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19.</w:t>
            </w:r>
          </w:p>
        </w:tc>
        <w:tc>
          <w:tcPr>
            <w:tcW w:w="1141" w:type="dxa"/>
            <w:tcBorders>
              <w:top w:val="single" w:sz="4" w:space="0" w:color="auto"/>
              <w:left w:val="single" w:sz="4" w:space="0" w:color="auto"/>
              <w:bottom w:val="single" w:sz="4" w:space="0" w:color="auto"/>
              <w:right w:val="single" w:sz="4" w:space="0" w:color="auto"/>
            </w:tcBorders>
          </w:tcPr>
          <w:p w:rsidR="00F90361" w:rsidRPr="008957AE" w:rsidRDefault="00D96FD7" w:rsidP="00F90361">
            <w:pPr>
              <w:suppressAutoHyphens w:val="0"/>
              <w:rPr>
                <w:sz w:val="22"/>
                <w:szCs w:val="22"/>
                <w:lang w:eastAsia="ru-RU"/>
              </w:rPr>
            </w:pPr>
            <w:r w:rsidRPr="008957AE">
              <w:rPr>
                <w:sz w:val="22"/>
                <w:szCs w:val="22"/>
                <w:lang w:eastAsia="ru-RU"/>
              </w:rPr>
              <w:t>19.11.18</w:t>
            </w:r>
          </w:p>
        </w:tc>
        <w:tc>
          <w:tcPr>
            <w:tcW w:w="547" w:type="dxa"/>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p>
        </w:tc>
        <w:tc>
          <w:tcPr>
            <w:tcW w:w="2007" w:type="dxa"/>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Постановка.</w:t>
            </w:r>
          </w:p>
        </w:tc>
        <w:tc>
          <w:tcPr>
            <w:tcW w:w="2092" w:type="dxa"/>
            <w:gridSpan w:val="2"/>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постановочное</w:t>
            </w:r>
          </w:p>
        </w:tc>
        <w:tc>
          <w:tcPr>
            <w:tcW w:w="567" w:type="dxa"/>
            <w:gridSpan w:val="2"/>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2</w:t>
            </w:r>
          </w:p>
        </w:tc>
        <w:tc>
          <w:tcPr>
            <w:tcW w:w="1843" w:type="dxa"/>
            <w:gridSpan w:val="2"/>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Объяснение, показ</w:t>
            </w:r>
          </w:p>
        </w:tc>
        <w:tc>
          <w:tcPr>
            <w:tcW w:w="1638" w:type="dxa"/>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Групповая, по линиям</w:t>
            </w:r>
          </w:p>
        </w:tc>
        <w:tc>
          <w:tcPr>
            <w:tcW w:w="2458" w:type="dxa"/>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Приобщение детей к истокам русской народной культуры</w:t>
            </w:r>
          </w:p>
        </w:tc>
        <w:tc>
          <w:tcPr>
            <w:tcW w:w="2763" w:type="dxa"/>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Ноутбук, музыкальный центр.</w:t>
            </w:r>
          </w:p>
        </w:tc>
      </w:tr>
      <w:tr w:rsidR="00F90361" w:rsidRPr="008957AE" w:rsidTr="00F90361">
        <w:trPr>
          <w:gridAfter w:val="9"/>
          <w:wAfter w:w="16065" w:type="dxa"/>
        </w:trPr>
        <w:tc>
          <w:tcPr>
            <w:tcW w:w="558" w:type="dxa"/>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20.</w:t>
            </w:r>
          </w:p>
        </w:tc>
        <w:tc>
          <w:tcPr>
            <w:tcW w:w="1141" w:type="dxa"/>
            <w:tcBorders>
              <w:top w:val="single" w:sz="4" w:space="0" w:color="auto"/>
              <w:left w:val="single" w:sz="4" w:space="0" w:color="auto"/>
              <w:bottom w:val="single" w:sz="4" w:space="0" w:color="auto"/>
              <w:right w:val="single" w:sz="4" w:space="0" w:color="auto"/>
            </w:tcBorders>
          </w:tcPr>
          <w:p w:rsidR="00F90361" w:rsidRPr="008957AE" w:rsidRDefault="00D96FD7" w:rsidP="00F90361">
            <w:pPr>
              <w:suppressAutoHyphens w:val="0"/>
              <w:rPr>
                <w:sz w:val="22"/>
                <w:szCs w:val="22"/>
                <w:lang w:eastAsia="ru-RU"/>
              </w:rPr>
            </w:pPr>
            <w:r w:rsidRPr="008957AE">
              <w:rPr>
                <w:sz w:val="22"/>
                <w:szCs w:val="22"/>
                <w:lang w:eastAsia="ru-RU"/>
              </w:rPr>
              <w:t>21.11.18</w:t>
            </w:r>
          </w:p>
        </w:tc>
        <w:tc>
          <w:tcPr>
            <w:tcW w:w="547" w:type="dxa"/>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p>
        </w:tc>
        <w:tc>
          <w:tcPr>
            <w:tcW w:w="2007" w:type="dxa"/>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Подготовка к новому году. Праздничные игровые танцы.</w:t>
            </w:r>
          </w:p>
        </w:tc>
        <w:tc>
          <w:tcPr>
            <w:tcW w:w="2092" w:type="dxa"/>
            <w:gridSpan w:val="2"/>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постановочное</w:t>
            </w:r>
          </w:p>
        </w:tc>
        <w:tc>
          <w:tcPr>
            <w:tcW w:w="567" w:type="dxa"/>
            <w:gridSpan w:val="2"/>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p>
        </w:tc>
        <w:tc>
          <w:tcPr>
            <w:tcW w:w="1843" w:type="dxa"/>
            <w:gridSpan w:val="2"/>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Обьяснение , показ</w:t>
            </w:r>
          </w:p>
        </w:tc>
        <w:tc>
          <w:tcPr>
            <w:tcW w:w="1638" w:type="dxa"/>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p>
        </w:tc>
        <w:tc>
          <w:tcPr>
            <w:tcW w:w="2458" w:type="dxa"/>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p>
        </w:tc>
        <w:tc>
          <w:tcPr>
            <w:tcW w:w="2763" w:type="dxa"/>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Ноутбук, музыкальный центр.</w:t>
            </w:r>
          </w:p>
        </w:tc>
      </w:tr>
      <w:tr w:rsidR="00F90361" w:rsidRPr="008957AE" w:rsidTr="00F90361">
        <w:trPr>
          <w:gridAfter w:val="9"/>
          <w:wAfter w:w="16065" w:type="dxa"/>
        </w:trPr>
        <w:tc>
          <w:tcPr>
            <w:tcW w:w="558" w:type="dxa"/>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21.</w:t>
            </w:r>
          </w:p>
        </w:tc>
        <w:tc>
          <w:tcPr>
            <w:tcW w:w="1141" w:type="dxa"/>
            <w:tcBorders>
              <w:top w:val="single" w:sz="4" w:space="0" w:color="auto"/>
              <w:left w:val="single" w:sz="4" w:space="0" w:color="auto"/>
              <w:bottom w:val="single" w:sz="4" w:space="0" w:color="auto"/>
              <w:right w:val="single" w:sz="4" w:space="0" w:color="auto"/>
            </w:tcBorders>
          </w:tcPr>
          <w:p w:rsidR="00F90361" w:rsidRPr="008957AE" w:rsidRDefault="00D96FD7" w:rsidP="00F90361">
            <w:pPr>
              <w:suppressAutoHyphens w:val="0"/>
              <w:rPr>
                <w:sz w:val="22"/>
                <w:szCs w:val="22"/>
                <w:lang w:eastAsia="ru-RU"/>
              </w:rPr>
            </w:pPr>
            <w:r w:rsidRPr="008957AE">
              <w:rPr>
                <w:sz w:val="22"/>
                <w:szCs w:val="22"/>
                <w:lang w:eastAsia="ru-RU"/>
              </w:rPr>
              <w:t>26.11.18</w:t>
            </w:r>
          </w:p>
        </w:tc>
        <w:tc>
          <w:tcPr>
            <w:tcW w:w="547" w:type="dxa"/>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p>
        </w:tc>
        <w:tc>
          <w:tcPr>
            <w:tcW w:w="2007" w:type="dxa"/>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bdr w:val="none" w:sz="0" w:space="0" w:color="auto" w:frame="1"/>
                <w:lang w:eastAsia="ru-RU"/>
              </w:rPr>
            </w:pPr>
            <w:r w:rsidRPr="008957AE">
              <w:rPr>
                <w:sz w:val="22"/>
                <w:szCs w:val="22"/>
                <w:bdr w:val="none" w:sz="0" w:space="0" w:color="auto" w:frame="1"/>
                <w:lang w:eastAsia="ru-RU"/>
              </w:rPr>
              <w:t>Поочередное раскрывание рук (приглашение). Муз. разм. 2/4, 4/4.</w:t>
            </w:r>
          </w:p>
          <w:p w:rsidR="00F90361" w:rsidRPr="008957AE" w:rsidRDefault="00F90361" w:rsidP="00F90361">
            <w:pPr>
              <w:suppressAutoHyphens w:val="0"/>
              <w:rPr>
                <w:sz w:val="22"/>
                <w:szCs w:val="22"/>
                <w:lang w:eastAsia="ru-RU"/>
              </w:rPr>
            </w:pPr>
            <w:r w:rsidRPr="008957AE">
              <w:rPr>
                <w:sz w:val="22"/>
                <w:szCs w:val="22"/>
                <w:bdr w:val="none" w:sz="0" w:space="0" w:color="auto" w:frame="1"/>
                <w:lang w:eastAsia="ru-RU"/>
              </w:rPr>
              <w:t>Бытовой шаг с притопом.</w:t>
            </w:r>
          </w:p>
        </w:tc>
        <w:tc>
          <w:tcPr>
            <w:tcW w:w="2092" w:type="dxa"/>
            <w:gridSpan w:val="2"/>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обучающий</w:t>
            </w:r>
          </w:p>
          <w:p w:rsidR="00F90361" w:rsidRPr="008957AE" w:rsidRDefault="00F90361" w:rsidP="00F90361">
            <w:pPr>
              <w:suppressAutoHyphens w:val="0"/>
              <w:rPr>
                <w:sz w:val="22"/>
                <w:szCs w:val="22"/>
                <w:lang w:eastAsia="ru-RU"/>
              </w:rPr>
            </w:pPr>
            <w:r w:rsidRPr="008957AE">
              <w:rPr>
                <w:sz w:val="22"/>
                <w:szCs w:val="22"/>
                <w:lang w:eastAsia="ru-RU"/>
              </w:rPr>
              <w:t>Практическое з-е</w:t>
            </w:r>
          </w:p>
        </w:tc>
        <w:tc>
          <w:tcPr>
            <w:tcW w:w="567" w:type="dxa"/>
            <w:gridSpan w:val="2"/>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2</w:t>
            </w:r>
          </w:p>
        </w:tc>
        <w:tc>
          <w:tcPr>
            <w:tcW w:w="1843" w:type="dxa"/>
            <w:gridSpan w:val="2"/>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Объяснение, показ</w:t>
            </w:r>
          </w:p>
        </w:tc>
        <w:tc>
          <w:tcPr>
            <w:tcW w:w="1638" w:type="dxa"/>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Групповая, индивидуальная</w:t>
            </w:r>
          </w:p>
        </w:tc>
        <w:tc>
          <w:tcPr>
            <w:tcW w:w="2458" w:type="dxa"/>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Воспитывать навык правильной осанки</w:t>
            </w:r>
          </w:p>
          <w:p w:rsidR="00F90361" w:rsidRPr="008957AE" w:rsidRDefault="00F90361" w:rsidP="00F90361">
            <w:pPr>
              <w:suppressAutoHyphens w:val="0"/>
              <w:rPr>
                <w:sz w:val="22"/>
                <w:szCs w:val="22"/>
                <w:lang w:eastAsia="ru-RU"/>
              </w:rPr>
            </w:pPr>
          </w:p>
          <w:p w:rsidR="00F90361" w:rsidRPr="008957AE" w:rsidRDefault="00F90361" w:rsidP="00F90361">
            <w:pPr>
              <w:suppressAutoHyphens w:val="0"/>
              <w:rPr>
                <w:sz w:val="22"/>
                <w:szCs w:val="22"/>
                <w:lang w:eastAsia="ru-RU"/>
              </w:rPr>
            </w:pPr>
            <w:r w:rsidRPr="008957AE">
              <w:rPr>
                <w:sz w:val="22"/>
                <w:szCs w:val="22"/>
                <w:lang w:eastAsia="ru-RU"/>
              </w:rPr>
              <w:t>Воспитывать интерес к народной музыке</w:t>
            </w:r>
          </w:p>
        </w:tc>
        <w:tc>
          <w:tcPr>
            <w:tcW w:w="2763" w:type="dxa"/>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Ноутбук, музыкальный центр.</w:t>
            </w:r>
          </w:p>
        </w:tc>
      </w:tr>
      <w:tr w:rsidR="00F90361" w:rsidRPr="008957AE" w:rsidTr="00F90361">
        <w:trPr>
          <w:gridAfter w:val="9"/>
          <w:wAfter w:w="16065" w:type="dxa"/>
        </w:trPr>
        <w:tc>
          <w:tcPr>
            <w:tcW w:w="558" w:type="dxa"/>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22.</w:t>
            </w:r>
          </w:p>
        </w:tc>
        <w:tc>
          <w:tcPr>
            <w:tcW w:w="1141" w:type="dxa"/>
            <w:tcBorders>
              <w:top w:val="single" w:sz="4" w:space="0" w:color="auto"/>
              <w:left w:val="single" w:sz="4" w:space="0" w:color="auto"/>
              <w:bottom w:val="single" w:sz="4" w:space="0" w:color="auto"/>
              <w:right w:val="single" w:sz="4" w:space="0" w:color="auto"/>
            </w:tcBorders>
          </w:tcPr>
          <w:p w:rsidR="00F90361" w:rsidRPr="008957AE" w:rsidRDefault="00D96FD7" w:rsidP="00F90361">
            <w:pPr>
              <w:suppressAutoHyphens w:val="0"/>
              <w:rPr>
                <w:sz w:val="22"/>
                <w:szCs w:val="22"/>
                <w:lang w:eastAsia="ru-RU"/>
              </w:rPr>
            </w:pPr>
            <w:r w:rsidRPr="008957AE">
              <w:rPr>
                <w:sz w:val="22"/>
                <w:szCs w:val="22"/>
                <w:lang w:eastAsia="ru-RU"/>
              </w:rPr>
              <w:t>28.11.18</w:t>
            </w:r>
          </w:p>
        </w:tc>
        <w:tc>
          <w:tcPr>
            <w:tcW w:w="547" w:type="dxa"/>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p>
        </w:tc>
        <w:tc>
          <w:tcPr>
            <w:tcW w:w="2007" w:type="dxa"/>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 xml:space="preserve">Элементы русского народного танца: </w:t>
            </w:r>
            <w:r w:rsidRPr="008957AE">
              <w:rPr>
                <w:sz w:val="22"/>
                <w:szCs w:val="22"/>
                <w:lang w:eastAsia="ru-RU"/>
              </w:rPr>
              <w:lastRenderedPageBreak/>
              <w:t>«моталочка». Подготовка к вращению, отработка поворота головы.</w:t>
            </w:r>
          </w:p>
        </w:tc>
        <w:tc>
          <w:tcPr>
            <w:tcW w:w="2092" w:type="dxa"/>
            <w:gridSpan w:val="2"/>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lastRenderedPageBreak/>
              <w:t>Практическое з-е</w:t>
            </w:r>
          </w:p>
        </w:tc>
        <w:tc>
          <w:tcPr>
            <w:tcW w:w="567" w:type="dxa"/>
            <w:gridSpan w:val="2"/>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2</w:t>
            </w:r>
          </w:p>
        </w:tc>
        <w:tc>
          <w:tcPr>
            <w:tcW w:w="1843" w:type="dxa"/>
            <w:gridSpan w:val="2"/>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Объяснение, показ</w:t>
            </w:r>
          </w:p>
        </w:tc>
        <w:tc>
          <w:tcPr>
            <w:tcW w:w="1638" w:type="dxa"/>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Групповая</w:t>
            </w:r>
          </w:p>
        </w:tc>
        <w:tc>
          <w:tcPr>
            <w:tcW w:w="2458" w:type="dxa"/>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Воспитывать навык правильной осанки</w:t>
            </w:r>
          </w:p>
        </w:tc>
        <w:tc>
          <w:tcPr>
            <w:tcW w:w="2763" w:type="dxa"/>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Ноутбук, музыкальный центр.</w:t>
            </w:r>
          </w:p>
        </w:tc>
      </w:tr>
      <w:tr w:rsidR="00F90361" w:rsidRPr="008957AE" w:rsidTr="00F90361">
        <w:trPr>
          <w:gridAfter w:val="9"/>
          <w:wAfter w:w="16065" w:type="dxa"/>
        </w:trPr>
        <w:tc>
          <w:tcPr>
            <w:tcW w:w="558" w:type="dxa"/>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lastRenderedPageBreak/>
              <w:t>23.</w:t>
            </w:r>
          </w:p>
          <w:p w:rsidR="00F90361" w:rsidRPr="008957AE" w:rsidRDefault="00F90361" w:rsidP="00F90361">
            <w:pPr>
              <w:suppressAutoHyphens w:val="0"/>
              <w:rPr>
                <w:sz w:val="22"/>
                <w:szCs w:val="22"/>
                <w:lang w:eastAsia="ru-RU"/>
              </w:rPr>
            </w:pPr>
          </w:p>
        </w:tc>
        <w:tc>
          <w:tcPr>
            <w:tcW w:w="1141" w:type="dxa"/>
            <w:tcBorders>
              <w:top w:val="single" w:sz="4" w:space="0" w:color="auto"/>
              <w:left w:val="single" w:sz="4" w:space="0" w:color="auto"/>
              <w:bottom w:val="single" w:sz="4" w:space="0" w:color="auto"/>
              <w:right w:val="single" w:sz="4" w:space="0" w:color="auto"/>
            </w:tcBorders>
          </w:tcPr>
          <w:p w:rsidR="00F90361" w:rsidRPr="008957AE" w:rsidRDefault="00D96FD7" w:rsidP="00F90361">
            <w:pPr>
              <w:suppressAutoHyphens w:val="0"/>
              <w:rPr>
                <w:sz w:val="22"/>
                <w:szCs w:val="22"/>
                <w:lang w:eastAsia="ru-RU"/>
              </w:rPr>
            </w:pPr>
            <w:r w:rsidRPr="008957AE">
              <w:rPr>
                <w:sz w:val="22"/>
                <w:szCs w:val="22"/>
                <w:lang w:eastAsia="ru-RU"/>
              </w:rPr>
              <w:t>03.12.18</w:t>
            </w:r>
          </w:p>
        </w:tc>
        <w:tc>
          <w:tcPr>
            <w:tcW w:w="547" w:type="dxa"/>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p>
        </w:tc>
        <w:tc>
          <w:tcPr>
            <w:tcW w:w="2007" w:type="dxa"/>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Постановка.</w:t>
            </w:r>
          </w:p>
        </w:tc>
        <w:tc>
          <w:tcPr>
            <w:tcW w:w="2092" w:type="dxa"/>
            <w:gridSpan w:val="2"/>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постановочное</w:t>
            </w:r>
          </w:p>
        </w:tc>
        <w:tc>
          <w:tcPr>
            <w:tcW w:w="567" w:type="dxa"/>
            <w:gridSpan w:val="2"/>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2</w:t>
            </w:r>
          </w:p>
        </w:tc>
        <w:tc>
          <w:tcPr>
            <w:tcW w:w="1843" w:type="dxa"/>
            <w:gridSpan w:val="2"/>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Объяснение, показ</w:t>
            </w:r>
          </w:p>
        </w:tc>
        <w:tc>
          <w:tcPr>
            <w:tcW w:w="1638" w:type="dxa"/>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Групповая, по линиям, по кругу</w:t>
            </w:r>
          </w:p>
        </w:tc>
        <w:tc>
          <w:tcPr>
            <w:tcW w:w="2458" w:type="dxa"/>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Воспитывать трудолюбие, дисциплинированность</w:t>
            </w:r>
          </w:p>
        </w:tc>
        <w:tc>
          <w:tcPr>
            <w:tcW w:w="2763" w:type="dxa"/>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Ноутбук, музыкальный центр.</w:t>
            </w:r>
          </w:p>
        </w:tc>
      </w:tr>
      <w:tr w:rsidR="00F90361" w:rsidRPr="008957AE" w:rsidTr="00F90361">
        <w:trPr>
          <w:gridAfter w:val="9"/>
          <w:wAfter w:w="16065" w:type="dxa"/>
        </w:trPr>
        <w:tc>
          <w:tcPr>
            <w:tcW w:w="558" w:type="dxa"/>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24.</w:t>
            </w:r>
          </w:p>
          <w:p w:rsidR="00F90361" w:rsidRPr="008957AE" w:rsidRDefault="00F90361" w:rsidP="00F90361">
            <w:pPr>
              <w:suppressAutoHyphens w:val="0"/>
              <w:rPr>
                <w:sz w:val="22"/>
                <w:szCs w:val="22"/>
                <w:lang w:eastAsia="ru-RU"/>
              </w:rPr>
            </w:pPr>
          </w:p>
        </w:tc>
        <w:tc>
          <w:tcPr>
            <w:tcW w:w="1141" w:type="dxa"/>
            <w:tcBorders>
              <w:top w:val="single" w:sz="4" w:space="0" w:color="auto"/>
              <w:left w:val="single" w:sz="4" w:space="0" w:color="auto"/>
              <w:bottom w:val="single" w:sz="4" w:space="0" w:color="auto"/>
              <w:right w:val="single" w:sz="4" w:space="0" w:color="auto"/>
            </w:tcBorders>
          </w:tcPr>
          <w:p w:rsidR="00F90361" w:rsidRPr="008957AE" w:rsidRDefault="00541E41" w:rsidP="00F90361">
            <w:pPr>
              <w:suppressAutoHyphens w:val="0"/>
              <w:rPr>
                <w:sz w:val="22"/>
                <w:szCs w:val="22"/>
                <w:lang w:eastAsia="ru-RU"/>
              </w:rPr>
            </w:pPr>
            <w:r w:rsidRPr="008957AE">
              <w:rPr>
                <w:sz w:val="22"/>
                <w:szCs w:val="22"/>
                <w:lang w:eastAsia="ru-RU"/>
              </w:rPr>
              <w:t>05.12.18</w:t>
            </w:r>
          </w:p>
        </w:tc>
        <w:tc>
          <w:tcPr>
            <w:tcW w:w="547" w:type="dxa"/>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p>
        </w:tc>
        <w:tc>
          <w:tcPr>
            <w:tcW w:w="2007" w:type="dxa"/>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Элементы русского народного танца: «молоточки». Вращения на подскоках.</w:t>
            </w:r>
          </w:p>
        </w:tc>
        <w:tc>
          <w:tcPr>
            <w:tcW w:w="2092" w:type="dxa"/>
            <w:gridSpan w:val="2"/>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Практическое з-е</w:t>
            </w:r>
          </w:p>
        </w:tc>
        <w:tc>
          <w:tcPr>
            <w:tcW w:w="567" w:type="dxa"/>
            <w:gridSpan w:val="2"/>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2</w:t>
            </w:r>
          </w:p>
        </w:tc>
        <w:tc>
          <w:tcPr>
            <w:tcW w:w="1843" w:type="dxa"/>
            <w:gridSpan w:val="2"/>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Объяснение, показ иллюстраций</w:t>
            </w:r>
          </w:p>
        </w:tc>
        <w:tc>
          <w:tcPr>
            <w:tcW w:w="1638" w:type="dxa"/>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Групповая, индивидуальная</w:t>
            </w:r>
          </w:p>
        </w:tc>
        <w:tc>
          <w:tcPr>
            <w:tcW w:w="2458" w:type="dxa"/>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Воспитание собранности и дисциплины</w:t>
            </w:r>
          </w:p>
        </w:tc>
        <w:tc>
          <w:tcPr>
            <w:tcW w:w="2763" w:type="dxa"/>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Ноутбук, музыкальный центр.</w:t>
            </w:r>
          </w:p>
        </w:tc>
      </w:tr>
      <w:tr w:rsidR="00F90361" w:rsidRPr="008957AE" w:rsidTr="00F90361">
        <w:trPr>
          <w:gridAfter w:val="9"/>
          <w:wAfter w:w="16065" w:type="dxa"/>
        </w:trPr>
        <w:tc>
          <w:tcPr>
            <w:tcW w:w="558" w:type="dxa"/>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25.</w:t>
            </w:r>
          </w:p>
          <w:p w:rsidR="00F90361" w:rsidRPr="008957AE" w:rsidRDefault="00F90361" w:rsidP="00F90361">
            <w:pPr>
              <w:suppressAutoHyphens w:val="0"/>
              <w:rPr>
                <w:sz w:val="22"/>
                <w:szCs w:val="22"/>
                <w:lang w:eastAsia="ru-RU"/>
              </w:rPr>
            </w:pPr>
          </w:p>
        </w:tc>
        <w:tc>
          <w:tcPr>
            <w:tcW w:w="1141" w:type="dxa"/>
            <w:tcBorders>
              <w:top w:val="single" w:sz="4" w:space="0" w:color="auto"/>
              <w:left w:val="single" w:sz="4" w:space="0" w:color="auto"/>
              <w:bottom w:val="single" w:sz="4" w:space="0" w:color="auto"/>
              <w:right w:val="single" w:sz="4" w:space="0" w:color="auto"/>
            </w:tcBorders>
          </w:tcPr>
          <w:p w:rsidR="00F90361" w:rsidRPr="008957AE" w:rsidRDefault="00541E41" w:rsidP="00F90361">
            <w:pPr>
              <w:suppressAutoHyphens w:val="0"/>
              <w:rPr>
                <w:sz w:val="22"/>
                <w:szCs w:val="22"/>
                <w:lang w:eastAsia="ru-RU"/>
              </w:rPr>
            </w:pPr>
            <w:r w:rsidRPr="008957AE">
              <w:rPr>
                <w:sz w:val="22"/>
                <w:szCs w:val="22"/>
                <w:lang w:eastAsia="ru-RU"/>
              </w:rPr>
              <w:t>10.12.18</w:t>
            </w:r>
          </w:p>
        </w:tc>
        <w:tc>
          <w:tcPr>
            <w:tcW w:w="547" w:type="dxa"/>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p>
        </w:tc>
        <w:tc>
          <w:tcPr>
            <w:tcW w:w="2007" w:type="dxa"/>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Элементы русского народного танца: припадание.</w:t>
            </w:r>
          </w:p>
        </w:tc>
        <w:tc>
          <w:tcPr>
            <w:tcW w:w="2092" w:type="dxa"/>
            <w:gridSpan w:val="2"/>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Практическое з-е</w:t>
            </w:r>
          </w:p>
        </w:tc>
        <w:tc>
          <w:tcPr>
            <w:tcW w:w="567" w:type="dxa"/>
            <w:gridSpan w:val="2"/>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2</w:t>
            </w:r>
          </w:p>
        </w:tc>
        <w:tc>
          <w:tcPr>
            <w:tcW w:w="1843" w:type="dxa"/>
            <w:gridSpan w:val="2"/>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Объяснение, показ</w:t>
            </w:r>
          </w:p>
        </w:tc>
        <w:tc>
          <w:tcPr>
            <w:tcW w:w="1638" w:type="dxa"/>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Групповая</w:t>
            </w:r>
          </w:p>
        </w:tc>
        <w:tc>
          <w:tcPr>
            <w:tcW w:w="2458" w:type="dxa"/>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Воспитывать культуру движений</w:t>
            </w:r>
          </w:p>
        </w:tc>
        <w:tc>
          <w:tcPr>
            <w:tcW w:w="2763" w:type="dxa"/>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Ноутбук, музыкальный центр.</w:t>
            </w:r>
          </w:p>
        </w:tc>
      </w:tr>
      <w:tr w:rsidR="00F90361" w:rsidRPr="008957AE" w:rsidTr="00F90361">
        <w:trPr>
          <w:gridAfter w:val="9"/>
          <w:wAfter w:w="16065" w:type="dxa"/>
        </w:trPr>
        <w:tc>
          <w:tcPr>
            <w:tcW w:w="558" w:type="dxa"/>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26.</w:t>
            </w:r>
          </w:p>
          <w:p w:rsidR="00F90361" w:rsidRPr="008957AE" w:rsidRDefault="00F90361" w:rsidP="00F90361">
            <w:pPr>
              <w:suppressAutoHyphens w:val="0"/>
              <w:rPr>
                <w:sz w:val="22"/>
                <w:szCs w:val="22"/>
                <w:lang w:eastAsia="ru-RU"/>
              </w:rPr>
            </w:pPr>
          </w:p>
        </w:tc>
        <w:tc>
          <w:tcPr>
            <w:tcW w:w="1141" w:type="dxa"/>
            <w:tcBorders>
              <w:top w:val="single" w:sz="4" w:space="0" w:color="auto"/>
              <w:left w:val="single" w:sz="4" w:space="0" w:color="auto"/>
              <w:bottom w:val="single" w:sz="4" w:space="0" w:color="auto"/>
              <w:right w:val="single" w:sz="4" w:space="0" w:color="auto"/>
            </w:tcBorders>
          </w:tcPr>
          <w:p w:rsidR="00F90361" w:rsidRPr="008957AE" w:rsidRDefault="00541E41" w:rsidP="00F90361">
            <w:pPr>
              <w:suppressAutoHyphens w:val="0"/>
              <w:rPr>
                <w:sz w:val="22"/>
                <w:szCs w:val="22"/>
                <w:lang w:eastAsia="ru-RU"/>
              </w:rPr>
            </w:pPr>
            <w:r w:rsidRPr="008957AE">
              <w:rPr>
                <w:sz w:val="22"/>
                <w:szCs w:val="22"/>
                <w:lang w:eastAsia="ru-RU"/>
              </w:rPr>
              <w:t>17.12.18</w:t>
            </w:r>
          </w:p>
        </w:tc>
        <w:tc>
          <w:tcPr>
            <w:tcW w:w="547" w:type="dxa"/>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p>
        </w:tc>
        <w:tc>
          <w:tcPr>
            <w:tcW w:w="2007" w:type="dxa"/>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Постановка.</w:t>
            </w:r>
          </w:p>
        </w:tc>
        <w:tc>
          <w:tcPr>
            <w:tcW w:w="2092" w:type="dxa"/>
            <w:gridSpan w:val="2"/>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репетиционное</w:t>
            </w:r>
          </w:p>
        </w:tc>
        <w:tc>
          <w:tcPr>
            <w:tcW w:w="567" w:type="dxa"/>
            <w:gridSpan w:val="2"/>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2</w:t>
            </w:r>
          </w:p>
        </w:tc>
        <w:tc>
          <w:tcPr>
            <w:tcW w:w="1843" w:type="dxa"/>
            <w:gridSpan w:val="2"/>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Объяснение, показ</w:t>
            </w:r>
          </w:p>
        </w:tc>
        <w:tc>
          <w:tcPr>
            <w:tcW w:w="1638" w:type="dxa"/>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Групповая, в парах</w:t>
            </w:r>
          </w:p>
        </w:tc>
        <w:tc>
          <w:tcPr>
            <w:tcW w:w="2458" w:type="dxa"/>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Воспитывать трудолюбие, дисциплинированность</w:t>
            </w:r>
          </w:p>
        </w:tc>
        <w:tc>
          <w:tcPr>
            <w:tcW w:w="2763" w:type="dxa"/>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Ноутбук, музыкальный центр.</w:t>
            </w:r>
          </w:p>
        </w:tc>
      </w:tr>
      <w:tr w:rsidR="00F90361" w:rsidRPr="008957AE" w:rsidTr="00F90361">
        <w:trPr>
          <w:gridAfter w:val="9"/>
          <w:wAfter w:w="16065" w:type="dxa"/>
        </w:trPr>
        <w:tc>
          <w:tcPr>
            <w:tcW w:w="558" w:type="dxa"/>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27.</w:t>
            </w:r>
          </w:p>
        </w:tc>
        <w:tc>
          <w:tcPr>
            <w:tcW w:w="1141" w:type="dxa"/>
            <w:tcBorders>
              <w:top w:val="single" w:sz="4" w:space="0" w:color="auto"/>
              <w:left w:val="single" w:sz="4" w:space="0" w:color="auto"/>
              <w:bottom w:val="single" w:sz="4" w:space="0" w:color="auto"/>
              <w:right w:val="single" w:sz="4" w:space="0" w:color="auto"/>
            </w:tcBorders>
          </w:tcPr>
          <w:p w:rsidR="00F90361" w:rsidRPr="008957AE" w:rsidRDefault="00541E41" w:rsidP="00F90361">
            <w:pPr>
              <w:suppressAutoHyphens w:val="0"/>
              <w:rPr>
                <w:sz w:val="22"/>
                <w:szCs w:val="22"/>
                <w:lang w:eastAsia="ru-RU"/>
              </w:rPr>
            </w:pPr>
            <w:r w:rsidRPr="008957AE">
              <w:rPr>
                <w:sz w:val="22"/>
                <w:szCs w:val="22"/>
                <w:lang w:eastAsia="ru-RU"/>
              </w:rPr>
              <w:t>19.12.18</w:t>
            </w:r>
          </w:p>
        </w:tc>
        <w:tc>
          <w:tcPr>
            <w:tcW w:w="547" w:type="dxa"/>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p>
        </w:tc>
        <w:tc>
          <w:tcPr>
            <w:tcW w:w="2007" w:type="dxa"/>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Перескоки с ноги на ногу на всю стопу (подготовка к дробям)</w:t>
            </w:r>
          </w:p>
        </w:tc>
        <w:tc>
          <w:tcPr>
            <w:tcW w:w="2092" w:type="dxa"/>
            <w:gridSpan w:val="2"/>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Практическое з-е</w:t>
            </w:r>
          </w:p>
        </w:tc>
        <w:tc>
          <w:tcPr>
            <w:tcW w:w="567" w:type="dxa"/>
            <w:gridSpan w:val="2"/>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2</w:t>
            </w:r>
          </w:p>
        </w:tc>
        <w:tc>
          <w:tcPr>
            <w:tcW w:w="1843" w:type="dxa"/>
            <w:gridSpan w:val="2"/>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Объяснение, показ</w:t>
            </w:r>
          </w:p>
        </w:tc>
        <w:tc>
          <w:tcPr>
            <w:tcW w:w="1638" w:type="dxa"/>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Групповая, по линиям, по диагонали, по кругу</w:t>
            </w:r>
          </w:p>
        </w:tc>
        <w:tc>
          <w:tcPr>
            <w:tcW w:w="2458" w:type="dxa"/>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Воспитание собранности и дисциплины</w:t>
            </w:r>
          </w:p>
        </w:tc>
        <w:tc>
          <w:tcPr>
            <w:tcW w:w="2763" w:type="dxa"/>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Ноутбук, музыкальный центр.</w:t>
            </w:r>
          </w:p>
        </w:tc>
      </w:tr>
      <w:tr w:rsidR="00F90361" w:rsidRPr="008957AE" w:rsidTr="00F90361">
        <w:trPr>
          <w:gridAfter w:val="9"/>
          <w:wAfter w:w="16065" w:type="dxa"/>
        </w:trPr>
        <w:tc>
          <w:tcPr>
            <w:tcW w:w="558" w:type="dxa"/>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28.</w:t>
            </w:r>
          </w:p>
        </w:tc>
        <w:tc>
          <w:tcPr>
            <w:tcW w:w="1141" w:type="dxa"/>
            <w:tcBorders>
              <w:top w:val="single" w:sz="4" w:space="0" w:color="auto"/>
              <w:left w:val="single" w:sz="4" w:space="0" w:color="auto"/>
              <w:bottom w:val="single" w:sz="4" w:space="0" w:color="auto"/>
              <w:right w:val="single" w:sz="4" w:space="0" w:color="auto"/>
            </w:tcBorders>
          </w:tcPr>
          <w:p w:rsidR="00F90361" w:rsidRPr="008957AE" w:rsidRDefault="00541E41" w:rsidP="00F90361">
            <w:pPr>
              <w:suppressAutoHyphens w:val="0"/>
              <w:rPr>
                <w:sz w:val="22"/>
                <w:szCs w:val="22"/>
                <w:lang w:eastAsia="ru-RU"/>
              </w:rPr>
            </w:pPr>
            <w:r w:rsidRPr="008957AE">
              <w:rPr>
                <w:sz w:val="22"/>
                <w:szCs w:val="22"/>
                <w:lang w:eastAsia="ru-RU"/>
              </w:rPr>
              <w:t>24.12.18</w:t>
            </w:r>
          </w:p>
        </w:tc>
        <w:tc>
          <w:tcPr>
            <w:tcW w:w="547" w:type="dxa"/>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p>
        </w:tc>
        <w:tc>
          <w:tcPr>
            <w:tcW w:w="2007" w:type="dxa"/>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«Переборы»</w:t>
            </w:r>
          </w:p>
        </w:tc>
        <w:tc>
          <w:tcPr>
            <w:tcW w:w="2092" w:type="dxa"/>
            <w:gridSpan w:val="2"/>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Практическое з-е</w:t>
            </w:r>
          </w:p>
        </w:tc>
        <w:tc>
          <w:tcPr>
            <w:tcW w:w="567" w:type="dxa"/>
            <w:gridSpan w:val="2"/>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2</w:t>
            </w:r>
          </w:p>
        </w:tc>
        <w:tc>
          <w:tcPr>
            <w:tcW w:w="1843" w:type="dxa"/>
            <w:gridSpan w:val="2"/>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Объяснение, показ</w:t>
            </w:r>
          </w:p>
        </w:tc>
        <w:tc>
          <w:tcPr>
            <w:tcW w:w="1638" w:type="dxa"/>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Групповая, по линиям, по диагонали</w:t>
            </w:r>
          </w:p>
        </w:tc>
        <w:tc>
          <w:tcPr>
            <w:tcW w:w="2458" w:type="dxa"/>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Воспитывать потребность в саморазвитии</w:t>
            </w:r>
          </w:p>
        </w:tc>
        <w:tc>
          <w:tcPr>
            <w:tcW w:w="2763" w:type="dxa"/>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Ноутбук, музыкальный центр.</w:t>
            </w:r>
          </w:p>
        </w:tc>
      </w:tr>
      <w:tr w:rsidR="00F90361" w:rsidRPr="008957AE" w:rsidTr="00F90361">
        <w:trPr>
          <w:gridAfter w:val="9"/>
          <w:wAfter w:w="16065" w:type="dxa"/>
        </w:trPr>
        <w:tc>
          <w:tcPr>
            <w:tcW w:w="558" w:type="dxa"/>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29.</w:t>
            </w:r>
          </w:p>
          <w:p w:rsidR="00F90361" w:rsidRPr="008957AE" w:rsidRDefault="00F90361" w:rsidP="00F90361">
            <w:pPr>
              <w:suppressAutoHyphens w:val="0"/>
              <w:rPr>
                <w:sz w:val="22"/>
                <w:szCs w:val="22"/>
                <w:lang w:eastAsia="ru-RU"/>
              </w:rPr>
            </w:pPr>
          </w:p>
          <w:p w:rsidR="00F90361" w:rsidRPr="008957AE" w:rsidRDefault="00F90361" w:rsidP="00F90361">
            <w:pPr>
              <w:suppressAutoHyphens w:val="0"/>
              <w:rPr>
                <w:sz w:val="22"/>
                <w:szCs w:val="22"/>
                <w:lang w:eastAsia="ru-RU"/>
              </w:rPr>
            </w:pPr>
          </w:p>
        </w:tc>
        <w:tc>
          <w:tcPr>
            <w:tcW w:w="1141" w:type="dxa"/>
            <w:tcBorders>
              <w:top w:val="single" w:sz="4" w:space="0" w:color="auto"/>
              <w:left w:val="single" w:sz="4" w:space="0" w:color="auto"/>
              <w:bottom w:val="single" w:sz="4" w:space="0" w:color="auto"/>
              <w:right w:val="single" w:sz="4" w:space="0" w:color="auto"/>
            </w:tcBorders>
          </w:tcPr>
          <w:p w:rsidR="00F90361" w:rsidRPr="008957AE" w:rsidRDefault="00541E41" w:rsidP="00F90361">
            <w:pPr>
              <w:suppressAutoHyphens w:val="0"/>
              <w:rPr>
                <w:sz w:val="22"/>
                <w:szCs w:val="22"/>
                <w:lang w:eastAsia="ru-RU"/>
              </w:rPr>
            </w:pPr>
            <w:r w:rsidRPr="008957AE">
              <w:rPr>
                <w:sz w:val="22"/>
                <w:szCs w:val="22"/>
                <w:lang w:eastAsia="ru-RU"/>
              </w:rPr>
              <w:t>26.12</w:t>
            </w:r>
            <w:r w:rsidR="00F90361" w:rsidRPr="008957AE">
              <w:rPr>
                <w:sz w:val="22"/>
                <w:szCs w:val="22"/>
                <w:lang w:eastAsia="ru-RU"/>
              </w:rPr>
              <w:t>.18</w:t>
            </w:r>
          </w:p>
          <w:p w:rsidR="00F90361" w:rsidRPr="008957AE" w:rsidRDefault="00F90361" w:rsidP="00F90361">
            <w:pPr>
              <w:suppressAutoHyphens w:val="0"/>
              <w:rPr>
                <w:sz w:val="22"/>
                <w:szCs w:val="22"/>
                <w:lang w:eastAsia="ru-RU"/>
              </w:rPr>
            </w:pPr>
          </w:p>
        </w:tc>
        <w:tc>
          <w:tcPr>
            <w:tcW w:w="547" w:type="dxa"/>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p>
        </w:tc>
        <w:tc>
          <w:tcPr>
            <w:tcW w:w="2007" w:type="dxa"/>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Постановка.</w:t>
            </w:r>
          </w:p>
        </w:tc>
        <w:tc>
          <w:tcPr>
            <w:tcW w:w="2092" w:type="dxa"/>
            <w:gridSpan w:val="2"/>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репетиционное</w:t>
            </w:r>
          </w:p>
        </w:tc>
        <w:tc>
          <w:tcPr>
            <w:tcW w:w="567" w:type="dxa"/>
            <w:gridSpan w:val="2"/>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2</w:t>
            </w:r>
          </w:p>
        </w:tc>
        <w:tc>
          <w:tcPr>
            <w:tcW w:w="1843" w:type="dxa"/>
            <w:gridSpan w:val="2"/>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Объяснение, показ</w:t>
            </w:r>
          </w:p>
        </w:tc>
        <w:tc>
          <w:tcPr>
            <w:tcW w:w="1638" w:type="dxa"/>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Групповая</w:t>
            </w:r>
          </w:p>
        </w:tc>
        <w:tc>
          <w:tcPr>
            <w:tcW w:w="2458" w:type="dxa"/>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Воспитывать чуткое и внимательное отношение к партнеру по сцене, друзьям и близким</w:t>
            </w:r>
          </w:p>
        </w:tc>
        <w:tc>
          <w:tcPr>
            <w:tcW w:w="2763" w:type="dxa"/>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Ноутбук, музыкальный центр.</w:t>
            </w:r>
          </w:p>
        </w:tc>
      </w:tr>
      <w:tr w:rsidR="00F90361" w:rsidRPr="008957AE" w:rsidTr="00F90361">
        <w:trPr>
          <w:gridAfter w:val="9"/>
          <w:wAfter w:w="16065" w:type="dxa"/>
        </w:trPr>
        <w:tc>
          <w:tcPr>
            <w:tcW w:w="558" w:type="dxa"/>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30</w:t>
            </w:r>
          </w:p>
        </w:tc>
        <w:tc>
          <w:tcPr>
            <w:tcW w:w="1141" w:type="dxa"/>
            <w:tcBorders>
              <w:top w:val="single" w:sz="4" w:space="0" w:color="auto"/>
              <w:left w:val="single" w:sz="4" w:space="0" w:color="auto"/>
              <w:bottom w:val="single" w:sz="4" w:space="0" w:color="auto"/>
              <w:right w:val="single" w:sz="4" w:space="0" w:color="auto"/>
            </w:tcBorders>
          </w:tcPr>
          <w:p w:rsidR="00F90361" w:rsidRPr="008957AE" w:rsidRDefault="00A01058" w:rsidP="00F90361">
            <w:pPr>
              <w:suppressAutoHyphens w:val="0"/>
              <w:rPr>
                <w:sz w:val="22"/>
                <w:szCs w:val="22"/>
                <w:lang w:eastAsia="ru-RU"/>
              </w:rPr>
            </w:pPr>
            <w:r w:rsidRPr="008957AE">
              <w:rPr>
                <w:sz w:val="22"/>
                <w:szCs w:val="22"/>
                <w:lang w:eastAsia="ru-RU"/>
              </w:rPr>
              <w:t>07</w:t>
            </w:r>
            <w:r w:rsidR="00F90361" w:rsidRPr="008957AE">
              <w:rPr>
                <w:sz w:val="22"/>
                <w:szCs w:val="22"/>
                <w:lang w:eastAsia="ru-RU"/>
              </w:rPr>
              <w:t>.01.18</w:t>
            </w:r>
          </w:p>
        </w:tc>
        <w:tc>
          <w:tcPr>
            <w:tcW w:w="547" w:type="dxa"/>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p>
        </w:tc>
        <w:tc>
          <w:tcPr>
            <w:tcW w:w="2007" w:type="dxa"/>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Элементы</w:t>
            </w:r>
            <w:r w:rsidR="00541E41" w:rsidRPr="008957AE">
              <w:rPr>
                <w:sz w:val="22"/>
                <w:szCs w:val="22"/>
                <w:lang w:eastAsia="ru-RU"/>
              </w:rPr>
              <w:t xml:space="preserve"> </w:t>
            </w:r>
            <w:r w:rsidRPr="008957AE">
              <w:rPr>
                <w:sz w:val="22"/>
                <w:szCs w:val="22"/>
                <w:lang w:eastAsia="ru-RU"/>
              </w:rPr>
              <w:t xml:space="preserve"> русского народного танца: дроби и хлопушки.</w:t>
            </w:r>
          </w:p>
          <w:p w:rsidR="00F90361" w:rsidRPr="008957AE" w:rsidRDefault="00F90361" w:rsidP="00F90361">
            <w:pPr>
              <w:suppressAutoHyphens w:val="0"/>
              <w:rPr>
                <w:sz w:val="22"/>
                <w:szCs w:val="22"/>
                <w:lang w:eastAsia="ru-RU"/>
              </w:rPr>
            </w:pPr>
            <w:r w:rsidRPr="008957AE">
              <w:rPr>
                <w:sz w:val="22"/>
                <w:szCs w:val="22"/>
                <w:lang w:eastAsia="ru-RU"/>
              </w:rPr>
              <w:lastRenderedPageBreak/>
              <w:t xml:space="preserve">Подготовка к веревочке на 2 такта, 4 четверти.  </w:t>
            </w:r>
          </w:p>
          <w:p w:rsidR="00F90361" w:rsidRPr="008957AE" w:rsidRDefault="00F90361" w:rsidP="00F90361">
            <w:pPr>
              <w:suppressAutoHyphens w:val="0"/>
              <w:rPr>
                <w:sz w:val="22"/>
                <w:szCs w:val="22"/>
                <w:lang w:eastAsia="ru-RU"/>
              </w:rPr>
            </w:pPr>
          </w:p>
        </w:tc>
        <w:tc>
          <w:tcPr>
            <w:tcW w:w="2092" w:type="dxa"/>
            <w:gridSpan w:val="2"/>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lastRenderedPageBreak/>
              <w:t>Практическое з-е</w:t>
            </w:r>
          </w:p>
        </w:tc>
        <w:tc>
          <w:tcPr>
            <w:tcW w:w="567" w:type="dxa"/>
            <w:gridSpan w:val="2"/>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2</w:t>
            </w:r>
          </w:p>
        </w:tc>
        <w:tc>
          <w:tcPr>
            <w:tcW w:w="1843" w:type="dxa"/>
            <w:gridSpan w:val="2"/>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Объяснение, показ</w:t>
            </w:r>
          </w:p>
        </w:tc>
        <w:tc>
          <w:tcPr>
            <w:tcW w:w="1638" w:type="dxa"/>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Групповая, по линиям</w:t>
            </w:r>
          </w:p>
        </w:tc>
        <w:tc>
          <w:tcPr>
            <w:tcW w:w="2458" w:type="dxa"/>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Воспитывать интерес к народной музыке</w:t>
            </w:r>
          </w:p>
        </w:tc>
        <w:tc>
          <w:tcPr>
            <w:tcW w:w="2763" w:type="dxa"/>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Ноутбук, музыкальный центр.</w:t>
            </w:r>
          </w:p>
        </w:tc>
      </w:tr>
      <w:tr w:rsidR="00F90361" w:rsidRPr="008957AE" w:rsidTr="00F90361">
        <w:trPr>
          <w:gridAfter w:val="9"/>
          <w:wAfter w:w="16065" w:type="dxa"/>
        </w:trPr>
        <w:tc>
          <w:tcPr>
            <w:tcW w:w="558" w:type="dxa"/>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lastRenderedPageBreak/>
              <w:t>31</w:t>
            </w:r>
          </w:p>
        </w:tc>
        <w:tc>
          <w:tcPr>
            <w:tcW w:w="1141" w:type="dxa"/>
            <w:tcBorders>
              <w:top w:val="single" w:sz="4" w:space="0" w:color="auto"/>
              <w:left w:val="single" w:sz="4" w:space="0" w:color="auto"/>
              <w:bottom w:val="single" w:sz="4" w:space="0" w:color="auto"/>
              <w:right w:val="single" w:sz="4" w:space="0" w:color="auto"/>
            </w:tcBorders>
          </w:tcPr>
          <w:p w:rsidR="00F90361" w:rsidRPr="008957AE" w:rsidRDefault="00A01058" w:rsidP="00F90361">
            <w:pPr>
              <w:suppressAutoHyphens w:val="0"/>
              <w:rPr>
                <w:sz w:val="22"/>
                <w:szCs w:val="22"/>
                <w:lang w:eastAsia="ru-RU"/>
              </w:rPr>
            </w:pPr>
            <w:r w:rsidRPr="008957AE">
              <w:rPr>
                <w:sz w:val="22"/>
                <w:szCs w:val="22"/>
                <w:lang w:eastAsia="ru-RU"/>
              </w:rPr>
              <w:t>09.01.19</w:t>
            </w:r>
          </w:p>
        </w:tc>
        <w:tc>
          <w:tcPr>
            <w:tcW w:w="547" w:type="dxa"/>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p>
        </w:tc>
        <w:tc>
          <w:tcPr>
            <w:tcW w:w="2007" w:type="dxa"/>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Подготовка к присядкам.</w:t>
            </w:r>
          </w:p>
          <w:p w:rsidR="00F90361" w:rsidRPr="008957AE" w:rsidRDefault="00F90361" w:rsidP="00F90361">
            <w:pPr>
              <w:suppressAutoHyphens w:val="0"/>
              <w:rPr>
                <w:sz w:val="22"/>
                <w:szCs w:val="22"/>
                <w:lang w:eastAsia="ru-RU"/>
              </w:rPr>
            </w:pPr>
            <w:r w:rsidRPr="008957AE">
              <w:rPr>
                <w:sz w:val="22"/>
                <w:szCs w:val="22"/>
                <w:lang w:eastAsia="ru-RU"/>
              </w:rPr>
              <w:t>Вращения на беговых шагах.</w:t>
            </w:r>
          </w:p>
        </w:tc>
        <w:tc>
          <w:tcPr>
            <w:tcW w:w="2092" w:type="dxa"/>
            <w:gridSpan w:val="2"/>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Практическое з-е</w:t>
            </w:r>
          </w:p>
        </w:tc>
        <w:tc>
          <w:tcPr>
            <w:tcW w:w="567" w:type="dxa"/>
            <w:gridSpan w:val="2"/>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2</w:t>
            </w:r>
          </w:p>
        </w:tc>
        <w:tc>
          <w:tcPr>
            <w:tcW w:w="1843" w:type="dxa"/>
            <w:gridSpan w:val="2"/>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Объяснение, показ</w:t>
            </w:r>
          </w:p>
        </w:tc>
        <w:tc>
          <w:tcPr>
            <w:tcW w:w="1638" w:type="dxa"/>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Групповая, по диагонали, индивидуальная</w:t>
            </w:r>
          </w:p>
        </w:tc>
        <w:tc>
          <w:tcPr>
            <w:tcW w:w="2458" w:type="dxa"/>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Воспитание трудолюбия</w:t>
            </w:r>
          </w:p>
        </w:tc>
        <w:tc>
          <w:tcPr>
            <w:tcW w:w="2763" w:type="dxa"/>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Ноутбук, музыкальный центр.</w:t>
            </w:r>
          </w:p>
        </w:tc>
      </w:tr>
      <w:tr w:rsidR="00F90361" w:rsidRPr="008957AE" w:rsidTr="00F90361">
        <w:trPr>
          <w:gridAfter w:val="9"/>
          <w:wAfter w:w="16065" w:type="dxa"/>
        </w:trPr>
        <w:tc>
          <w:tcPr>
            <w:tcW w:w="558" w:type="dxa"/>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32</w:t>
            </w:r>
          </w:p>
        </w:tc>
        <w:tc>
          <w:tcPr>
            <w:tcW w:w="1141" w:type="dxa"/>
            <w:tcBorders>
              <w:top w:val="single" w:sz="4" w:space="0" w:color="auto"/>
              <w:left w:val="single" w:sz="4" w:space="0" w:color="auto"/>
              <w:bottom w:val="single" w:sz="4" w:space="0" w:color="auto"/>
              <w:right w:val="single" w:sz="4" w:space="0" w:color="auto"/>
            </w:tcBorders>
          </w:tcPr>
          <w:p w:rsidR="00F90361" w:rsidRPr="008957AE" w:rsidRDefault="00A01058" w:rsidP="00F90361">
            <w:pPr>
              <w:suppressAutoHyphens w:val="0"/>
              <w:rPr>
                <w:sz w:val="22"/>
                <w:szCs w:val="22"/>
                <w:lang w:eastAsia="ru-RU"/>
              </w:rPr>
            </w:pPr>
            <w:r w:rsidRPr="008957AE">
              <w:rPr>
                <w:sz w:val="22"/>
                <w:szCs w:val="22"/>
                <w:lang w:eastAsia="ru-RU"/>
              </w:rPr>
              <w:t>14.01.19</w:t>
            </w:r>
          </w:p>
        </w:tc>
        <w:tc>
          <w:tcPr>
            <w:tcW w:w="547" w:type="dxa"/>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p>
        </w:tc>
        <w:tc>
          <w:tcPr>
            <w:tcW w:w="2007" w:type="dxa"/>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Постановка.</w:t>
            </w:r>
          </w:p>
        </w:tc>
        <w:tc>
          <w:tcPr>
            <w:tcW w:w="2092" w:type="dxa"/>
            <w:gridSpan w:val="2"/>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постановочное</w:t>
            </w:r>
          </w:p>
        </w:tc>
        <w:tc>
          <w:tcPr>
            <w:tcW w:w="567" w:type="dxa"/>
            <w:gridSpan w:val="2"/>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2</w:t>
            </w:r>
          </w:p>
        </w:tc>
        <w:tc>
          <w:tcPr>
            <w:tcW w:w="1843" w:type="dxa"/>
            <w:gridSpan w:val="2"/>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Объяснение, показ</w:t>
            </w:r>
          </w:p>
        </w:tc>
        <w:tc>
          <w:tcPr>
            <w:tcW w:w="1638" w:type="dxa"/>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Групповая</w:t>
            </w:r>
          </w:p>
        </w:tc>
        <w:tc>
          <w:tcPr>
            <w:tcW w:w="2458" w:type="dxa"/>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Воспитание сценической культуры</w:t>
            </w:r>
          </w:p>
        </w:tc>
        <w:tc>
          <w:tcPr>
            <w:tcW w:w="2763" w:type="dxa"/>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Ноутбук, музыкальный центр.</w:t>
            </w:r>
          </w:p>
          <w:p w:rsidR="00F90361" w:rsidRPr="008957AE" w:rsidRDefault="00F90361" w:rsidP="00F90361">
            <w:pPr>
              <w:suppressAutoHyphens w:val="0"/>
              <w:rPr>
                <w:sz w:val="22"/>
                <w:szCs w:val="22"/>
                <w:lang w:eastAsia="ru-RU"/>
              </w:rPr>
            </w:pPr>
          </w:p>
        </w:tc>
      </w:tr>
      <w:tr w:rsidR="00F90361" w:rsidRPr="008957AE" w:rsidTr="00F90361">
        <w:trPr>
          <w:gridAfter w:val="9"/>
          <w:wAfter w:w="16065" w:type="dxa"/>
        </w:trPr>
        <w:tc>
          <w:tcPr>
            <w:tcW w:w="15614" w:type="dxa"/>
            <w:gridSpan w:val="13"/>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b/>
                <w:sz w:val="22"/>
                <w:szCs w:val="22"/>
                <w:lang w:eastAsia="ru-RU"/>
              </w:rPr>
            </w:pPr>
            <w:r w:rsidRPr="008957AE">
              <w:rPr>
                <w:b/>
                <w:sz w:val="22"/>
                <w:szCs w:val="22"/>
                <w:lang w:eastAsia="ru-RU"/>
              </w:rPr>
              <w:t xml:space="preserve">                                                                Раздел 4.      Чешский танец.(20ч)</w:t>
            </w:r>
          </w:p>
          <w:p w:rsidR="00F90361" w:rsidRPr="008957AE" w:rsidRDefault="00F90361" w:rsidP="00F90361">
            <w:pPr>
              <w:suppressAutoHyphens w:val="0"/>
              <w:rPr>
                <w:sz w:val="22"/>
                <w:szCs w:val="22"/>
                <w:lang w:eastAsia="ru-RU"/>
              </w:rPr>
            </w:pPr>
          </w:p>
        </w:tc>
      </w:tr>
      <w:tr w:rsidR="00F90361" w:rsidRPr="008957AE" w:rsidTr="00F90361">
        <w:trPr>
          <w:gridAfter w:val="9"/>
          <w:wAfter w:w="16065" w:type="dxa"/>
        </w:trPr>
        <w:tc>
          <w:tcPr>
            <w:tcW w:w="558" w:type="dxa"/>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33.</w:t>
            </w:r>
          </w:p>
          <w:p w:rsidR="00F90361" w:rsidRPr="008957AE" w:rsidRDefault="00F90361" w:rsidP="00F90361">
            <w:pPr>
              <w:suppressAutoHyphens w:val="0"/>
              <w:rPr>
                <w:sz w:val="22"/>
                <w:szCs w:val="22"/>
                <w:lang w:eastAsia="ru-RU"/>
              </w:rPr>
            </w:pPr>
            <w:r w:rsidRPr="008957AE">
              <w:rPr>
                <w:sz w:val="22"/>
                <w:szCs w:val="22"/>
                <w:lang w:eastAsia="ru-RU"/>
              </w:rPr>
              <w:t>34.</w:t>
            </w:r>
          </w:p>
          <w:p w:rsidR="00F90361" w:rsidRPr="008957AE" w:rsidRDefault="00F90361" w:rsidP="00F90361">
            <w:pPr>
              <w:suppressAutoHyphens w:val="0"/>
              <w:rPr>
                <w:sz w:val="22"/>
                <w:szCs w:val="22"/>
                <w:lang w:eastAsia="ru-RU"/>
              </w:rPr>
            </w:pPr>
          </w:p>
        </w:tc>
        <w:tc>
          <w:tcPr>
            <w:tcW w:w="1141" w:type="dxa"/>
            <w:tcBorders>
              <w:top w:val="single" w:sz="4" w:space="0" w:color="auto"/>
              <w:left w:val="single" w:sz="4" w:space="0" w:color="auto"/>
              <w:bottom w:val="single" w:sz="4" w:space="0" w:color="auto"/>
              <w:right w:val="single" w:sz="4" w:space="0" w:color="auto"/>
            </w:tcBorders>
          </w:tcPr>
          <w:p w:rsidR="00F90361" w:rsidRPr="008957AE" w:rsidRDefault="00A01058" w:rsidP="00F90361">
            <w:pPr>
              <w:suppressAutoHyphens w:val="0"/>
              <w:rPr>
                <w:sz w:val="22"/>
                <w:szCs w:val="22"/>
                <w:lang w:eastAsia="ru-RU"/>
              </w:rPr>
            </w:pPr>
            <w:r w:rsidRPr="008957AE">
              <w:rPr>
                <w:sz w:val="22"/>
                <w:szCs w:val="22"/>
                <w:lang w:eastAsia="ru-RU"/>
              </w:rPr>
              <w:t>16.01.19</w:t>
            </w:r>
          </w:p>
          <w:p w:rsidR="00F90361" w:rsidRPr="008957AE" w:rsidRDefault="00A01058" w:rsidP="00F90361">
            <w:pPr>
              <w:suppressAutoHyphens w:val="0"/>
              <w:rPr>
                <w:sz w:val="22"/>
                <w:szCs w:val="22"/>
                <w:lang w:eastAsia="ru-RU"/>
              </w:rPr>
            </w:pPr>
            <w:r w:rsidRPr="008957AE">
              <w:rPr>
                <w:sz w:val="22"/>
                <w:szCs w:val="22"/>
                <w:lang w:eastAsia="ru-RU"/>
              </w:rPr>
              <w:t>21.01.19</w:t>
            </w:r>
          </w:p>
        </w:tc>
        <w:tc>
          <w:tcPr>
            <w:tcW w:w="547" w:type="dxa"/>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p>
        </w:tc>
        <w:tc>
          <w:tcPr>
            <w:tcW w:w="2007" w:type="dxa"/>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Характерные особенности чешского танца. Прослушивание музыки. Особенности чешского народного костюма, прическа.</w:t>
            </w:r>
          </w:p>
          <w:p w:rsidR="00F90361" w:rsidRPr="008957AE" w:rsidRDefault="00F90361" w:rsidP="00F90361">
            <w:pPr>
              <w:suppressAutoHyphens w:val="0"/>
              <w:rPr>
                <w:sz w:val="22"/>
                <w:szCs w:val="22"/>
                <w:lang w:eastAsia="ru-RU"/>
              </w:rPr>
            </w:pPr>
          </w:p>
          <w:p w:rsidR="00F90361" w:rsidRPr="008957AE" w:rsidRDefault="00F90361" w:rsidP="00F90361">
            <w:pPr>
              <w:suppressAutoHyphens w:val="0"/>
              <w:rPr>
                <w:sz w:val="22"/>
                <w:szCs w:val="22"/>
                <w:lang w:eastAsia="ru-RU"/>
              </w:rPr>
            </w:pPr>
          </w:p>
        </w:tc>
        <w:tc>
          <w:tcPr>
            <w:tcW w:w="2092" w:type="dxa"/>
            <w:gridSpan w:val="2"/>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Информационное з-е</w:t>
            </w:r>
          </w:p>
        </w:tc>
        <w:tc>
          <w:tcPr>
            <w:tcW w:w="567" w:type="dxa"/>
            <w:gridSpan w:val="2"/>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2</w:t>
            </w:r>
          </w:p>
          <w:p w:rsidR="00F90361" w:rsidRPr="008957AE" w:rsidRDefault="00F90361" w:rsidP="00F90361">
            <w:pPr>
              <w:suppressAutoHyphens w:val="0"/>
              <w:rPr>
                <w:sz w:val="22"/>
                <w:szCs w:val="22"/>
                <w:lang w:eastAsia="ru-RU"/>
              </w:rPr>
            </w:pPr>
            <w:r w:rsidRPr="008957AE">
              <w:rPr>
                <w:sz w:val="22"/>
                <w:szCs w:val="22"/>
                <w:lang w:eastAsia="ru-RU"/>
              </w:rPr>
              <w:t>2</w:t>
            </w:r>
          </w:p>
        </w:tc>
        <w:tc>
          <w:tcPr>
            <w:tcW w:w="1843" w:type="dxa"/>
            <w:gridSpan w:val="2"/>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Объяснение, показ</w:t>
            </w:r>
          </w:p>
        </w:tc>
        <w:tc>
          <w:tcPr>
            <w:tcW w:w="1638" w:type="dxa"/>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Групповая, подгрупповая, индивидуальная</w:t>
            </w:r>
          </w:p>
        </w:tc>
        <w:tc>
          <w:tcPr>
            <w:tcW w:w="2458" w:type="dxa"/>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Воспитывать интерес к народным движениям</w:t>
            </w:r>
          </w:p>
        </w:tc>
        <w:tc>
          <w:tcPr>
            <w:tcW w:w="2763" w:type="dxa"/>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Ноутбук, музыкальный центр.</w:t>
            </w:r>
          </w:p>
          <w:p w:rsidR="00F90361" w:rsidRPr="008957AE" w:rsidRDefault="00F90361" w:rsidP="00F90361">
            <w:pPr>
              <w:suppressAutoHyphens w:val="0"/>
              <w:rPr>
                <w:sz w:val="22"/>
                <w:szCs w:val="22"/>
                <w:lang w:eastAsia="ru-RU"/>
              </w:rPr>
            </w:pPr>
            <w:r w:rsidRPr="008957AE">
              <w:rPr>
                <w:sz w:val="22"/>
                <w:szCs w:val="22"/>
                <w:lang w:eastAsia="ru-RU"/>
              </w:rPr>
              <w:t>Фотографии костюмов чешского танца.</w:t>
            </w:r>
          </w:p>
          <w:p w:rsidR="00F90361" w:rsidRPr="008957AE" w:rsidRDefault="00F90361" w:rsidP="00F90361">
            <w:pPr>
              <w:suppressAutoHyphens w:val="0"/>
              <w:rPr>
                <w:sz w:val="22"/>
                <w:szCs w:val="22"/>
                <w:lang w:eastAsia="ru-RU"/>
              </w:rPr>
            </w:pPr>
            <w:r w:rsidRPr="008957AE">
              <w:rPr>
                <w:sz w:val="22"/>
                <w:szCs w:val="22"/>
                <w:lang w:eastAsia="ru-RU"/>
              </w:rPr>
              <w:t>Аудиосборники: чешский танец.</w:t>
            </w:r>
          </w:p>
          <w:p w:rsidR="00F90361" w:rsidRPr="008957AE" w:rsidRDefault="00F90361" w:rsidP="00F90361">
            <w:pPr>
              <w:suppressAutoHyphens w:val="0"/>
              <w:rPr>
                <w:sz w:val="22"/>
                <w:szCs w:val="22"/>
                <w:lang w:eastAsia="ru-RU"/>
              </w:rPr>
            </w:pPr>
            <w:r w:rsidRPr="008957AE">
              <w:rPr>
                <w:sz w:val="22"/>
                <w:szCs w:val="22"/>
                <w:lang w:eastAsia="ru-RU"/>
              </w:rPr>
              <w:t>Видеосборники:чешский танец в исполнении различных коллективов.</w:t>
            </w:r>
          </w:p>
        </w:tc>
      </w:tr>
      <w:tr w:rsidR="00F90361" w:rsidRPr="008957AE" w:rsidTr="00F90361">
        <w:trPr>
          <w:gridAfter w:val="9"/>
          <w:wAfter w:w="16065" w:type="dxa"/>
        </w:trPr>
        <w:tc>
          <w:tcPr>
            <w:tcW w:w="558" w:type="dxa"/>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35.</w:t>
            </w:r>
          </w:p>
          <w:p w:rsidR="00F90361" w:rsidRPr="008957AE" w:rsidRDefault="00F90361" w:rsidP="00F90361">
            <w:pPr>
              <w:suppressAutoHyphens w:val="0"/>
              <w:rPr>
                <w:sz w:val="22"/>
                <w:szCs w:val="22"/>
                <w:lang w:eastAsia="ru-RU"/>
              </w:rPr>
            </w:pPr>
          </w:p>
        </w:tc>
        <w:tc>
          <w:tcPr>
            <w:tcW w:w="1141" w:type="dxa"/>
            <w:tcBorders>
              <w:top w:val="single" w:sz="4" w:space="0" w:color="auto"/>
              <w:left w:val="single" w:sz="4" w:space="0" w:color="auto"/>
              <w:bottom w:val="single" w:sz="4" w:space="0" w:color="auto"/>
              <w:right w:val="single" w:sz="4" w:space="0" w:color="auto"/>
            </w:tcBorders>
          </w:tcPr>
          <w:p w:rsidR="00F90361" w:rsidRPr="008957AE" w:rsidRDefault="00A01058" w:rsidP="00F90361">
            <w:pPr>
              <w:suppressAutoHyphens w:val="0"/>
              <w:rPr>
                <w:sz w:val="22"/>
                <w:szCs w:val="22"/>
                <w:lang w:eastAsia="ru-RU"/>
              </w:rPr>
            </w:pPr>
            <w:r w:rsidRPr="008957AE">
              <w:rPr>
                <w:sz w:val="22"/>
                <w:szCs w:val="22"/>
                <w:lang w:eastAsia="ru-RU"/>
              </w:rPr>
              <w:t>23.01.19</w:t>
            </w:r>
          </w:p>
          <w:p w:rsidR="00F90361" w:rsidRPr="008957AE" w:rsidRDefault="00F90361" w:rsidP="00F90361">
            <w:pPr>
              <w:suppressAutoHyphens w:val="0"/>
              <w:rPr>
                <w:sz w:val="22"/>
                <w:szCs w:val="22"/>
                <w:lang w:eastAsia="ru-RU"/>
              </w:rPr>
            </w:pPr>
          </w:p>
        </w:tc>
        <w:tc>
          <w:tcPr>
            <w:tcW w:w="547" w:type="dxa"/>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p>
        </w:tc>
        <w:tc>
          <w:tcPr>
            <w:tcW w:w="2007" w:type="dxa"/>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Основной ход. Простые подскоки на месте, вокруг себя, с продвижением вперед, назад, в сторону.</w:t>
            </w:r>
          </w:p>
          <w:p w:rsidR="00F90361" w:rsidRPr="008957AE" w:rsidRDefault="00F90361" w:rsidP="00F90361">
            <w:pPr>
              <w:suppressAutoHyphens w:val="0"/>
              <w:rPr>
                <w:sz w:val="22"/>
                <w:szCs w:val="22"/>
                <w:lang w:eastAsia="ru-RU"/>
              </w:rPr>
            </w:pPr>
          </w:p>
          <w:p w:rsidR="00F90361" w:rsidRPr="008957AE" w:rsidRDefault="00F90361" w:rsidP="00F90361">
            <w:pPr>
              <w:suppressAutoHyphens w:val="0"/>
              <w:rPr>
                <w:sz w:val="22"/>
                <w:szCs w:val="22"/>
                <w:lang w:eastAsia="ru-RU"/>
              </w:rPr>
            </w:pPr>
          </w:p>
        </w:tc>
        <w:tc>
          <w:tcPr>
            <w:tcW w:w="2092" w:type="dxa"/>
            <w:gridSpan w:val="2"/>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Практическое з-е</w:t>
            </w:r>
          </w:p>
        </w:tc>
        <w:tc>
          <w:tcPr>
            <w:tcW w:w="567" w:type="dxa"/>
            <w:gridSpan w:val="2"/>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2</w:t>
            </w:r>
          </w:p>
        </w:tc>
        <w:tc>
          <w:tcPr>
            <w:tcW w:w="1843" w:type="dxa"/>
            <w:gridSpan w:val="2"/>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Объяснение, показ</w:t>
            </w:r>
          </w:p>
        </w:tc>
        <w:tc>
          <w:tcPr>
            <w:tcW w:w="1638" w:type="dxa"/>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Групповая, по линиям</w:t>
            </w:r>
          </w:p>
        </w:tc>
        <w:tc>
          <w:tcPr>
            <w:tcW w:w="2458" w:type="dxa"/>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Воспитывать навык правильной осанки</w:t>
            </w:r>
          </w:p>
        </w:tc>
        <w:tc>
          <w:tcPr>
            <w:tcW w:w="2763" w:type="dxa"/>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Ноутбук, музыкальный центр.</w:t>
            </w:r>
          </w:p>
        </w:tc>
      </w:tr>
      <w:tr w:rsidR="00F90361" w:rsidRPr="008957AE" w:rsidTr="00F90361">
        <w:trPr>
          <w:gridAfter w:val="9"/>
          <w:wAfter w:w="16065" w:type="dxa"/>
        </w:trPr>
        <w:tc>
          <w:tcPr>
            <w:tcW w:w="558" w:type="dxa"/>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36.</w:t>
            </w:r>
          </w:p>
        </w:tc>
        <w:tc>
          <w:tcPr>
            <w:tcW w:w="1141" w:type="dxa"/>
            <w:tcBorders>
              <w:top w:val="single" w:sz="4" w:space="0" w:color="auto"/>
              <w:left w:val="single" w:sz="4" w:space="0" w:color="auto"/>
              <w:bottom w:val="single" w:sz="4" w:space="0" w:color="auto"/>
              <w:right w:val="single" w:sz="4" w:space="0" w:color="auto"/>
            </w:tcBorders>
          </w:tcPr>
          <w:p w:rsidR="00F90361" w:rsidRPr="008957AE" w:rsidRDefault="00A01058" w:rsidP="00F90361">
            <w:pPr>
              <w:suppressAutoHyphens w:val="0"/>
              <w:rPr>
                <w:sz w:val="22"/>
                <w:szCs w:val="22"/>
                <w:lang w:eastAsia="ru-RU"/>
              </w:rPr>
            </w:pPr>
            <w:r w:rsidRPr="008957AE">
              <w:rPr>
                <w:sz w:val="22"/>
                <w:szCs w:val="22"/>
                <w:lang w:eastAsia="ru-RU"/>
              </w:rPr>
              <w:t>28.01.19</w:t>
            </w:r>
          </w:p>
        </w:tc>
        <w:tc>
          <w:tcPr>
            <w:tcW w:w="547" w:type="dxa"/>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p>
        </w:tc>
        <w:tc>
          <w:tcPr>
            <w:tcW w:w="2007" w:type="dxa"/>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Постановка.</w:t>
            </w:r>
          </w:p>
        </w:tc>
        <w:tc>
          <w:tcPr>
            <w:tcW w:w="2092" w:type="dxa"/>
            <w:gridSpan w:val="2"/>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постановочное</w:t>
            </w:r>
          </w:p>
        </w:tc>
        <w:tc>
          <w:tcPr>
            <w:tcW w:w="567" w:type="dxa"/>
            <w:gridSpan w:val="2"/>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2</w:t>
            </w:r>
          </w:p>
        </w:tc>
        <w:tc>
          <w:tcPr>
            <w:tcW w:w="1843" w:type="dxa"/>
            <w:gridSpan w:val="2"/>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Объяснение, показ</w:t>
            </w:r>
          </w:p>
        </w:tc>
        <w:tc>
          <w:tcPr>
            <w:tcW w:w="1638" w:type="dxa"/>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Групповая, по линиям, индивидуальная</w:t>
            </w:r>
          </w:p>
        </w:tc>
        <w:tc>
          <w:tcPr>
            <w:tcW w:w="2458" w:type="dxa"/>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Воспитывать сценическую культуру</w:t>
            </w:r>
          </w:p>
        </w:tc>
        <w:tc>
          <w:tcPr>
            <w:tcW w:w="2763" w:type="dxa"/>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Ноутбук, музыкальный центр.</w:t>
            </w:r>
          </w:p>
        </w:tc>
      </w:tr>
      <w:tr w:rsidR="00F90361" w:rsidRPr="008957AE" w:rsidTr="00F90361">
        <w:trPr>
          <w:gridAfter w:val="9"/>
          <w:wAfter w:w="16065" w:type="dxa"/>
        </w:trPr>
        <w:tc>
          <w:tcPr>
            <w:tcW w:w="558" w:type="dxa"/>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lastRenderedPageBreak/>
              <w:t>37.</w:t>
            </w:r>
          </w:p>
          <w:p w:rsidR="00F90361" w:rsidRPr="008957AE" w:rsidRDefault="00F90361" w:rsidP="00F90361">
            <w:pPr>
              <w:suppressAutoHyphens w:val="0"/>
              <w:rPr>
                <w:sz w:val="22"/>
                <w:szCs w:val="22"/>
                <w:lang w:eastAsia="ru-RU"/>
              </w:rPr>
            </w:pPr>
          </w:p>
        </w:tc>
        <w:tc>
          <w:tcPr>
            <w:tcW w:w="1141" w:type="dxa"/>
            <w:tcBorders>
              <w:top w:val="single" w:sz="4" w:space="0" w:color="auto"/>
              <w:left w:val="single" w:sz="4" w:space="0" w:color="auto"/>
              <w:bottom w:val="single" w:sz="4" w:space="0" w:color="auto"/>
              <w:right w:val="single" w:sz="4" w:space="0" w:color="auto"/>
            </w:tcBorders>
          </w:tcPr>
          <w:p w:rsidR="00F90361" w:rsidRPr="008957AE" w:rsidRDefault="00A01058" w:rsidP="00F90361">
            <w:pPr>
              <w:suppressAutoHyphens w:val="0"/>
              <w:rPr>
                <w:sz w:val="22"/>
                <w:szCs w:val="22"/>
                <w:lang w:eastAsia="ru-RU"/>
              </w:rPr>
            </w:pPr>
            <w:r w:rsidRPr="008957AE">
              <w:rPr>
                <w:sz w:val="22"/>
                <w:szCs w:val="22"/>
                <w:lang w:eastAsia="ru-RU"/>
              </w:rPr>
              <w:t>30.02.19</w:t>
            </w:r>
          </w:p>
          <w:p w:rsidR="00F90361" w:rsidRPr="008957AE" w:rsidRDefault="00F90361" w:rsidP="00F90361">
            <w:pPr>
              <w:suppressAutoHyphens w:val="0"/>
              <w:rPr>
                <w:sz w:val="22"/>
                <w:szCs w:val="22"/>
                <w:lang w:eastAsia="ru-RU"/>
              </w:rPr>
            </w:pPr>
          </w:p>
        </w:tc>
        <w:tc>
          <w:tcPr>
            <w:tcW w:w="547" w:type="dxa"/>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p>
        </w:tc>
        <w:tc>
          <w:tcPr>
            <w:tcW w:w="2007" w:type="dxa"/>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 xml:space="preserve"> Простые подскоки с хлопками и поклонами, простые подскоки в повороте парами под руки.</w:t>
            </w:r>
          </w:p>
        </w:tc>
        <w:tc>
          <w:tcPr>
            <w:tcW w:w="2092" w:type="dxa"/>
            <w:gridSpan w:val="2"/>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Практическое з-е</w:t>
            </w:r>
          </w:p>
        </w:tc>
        <w:tc>
          <w:tcPr>
            <w:tcW w:w="567" w:type="dxa"/>
            <w:gridSpan w:val="2"/>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2</w:t>
            </w:r>
          </w:p>
        </w:tc>
        <w:tc>
          <w:tcPr>
            <w:tcW w:w="1843" w:type="dxa"/>
            <w:gridSpan w:val="2"/>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Объяснение, показ</w:t>
            </w:r>
          </w:p>
        </w:tc>
        <w:tc>
          <w:tcPr>
            <w:tcW w:w="1638" w:type="dxa"/>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Групповая, по линиям</w:t>
            </w:r>
          </w:p>
        </w:tc>
        <w:tc>
          <w:tcPr>
            <w:tcW w:w="2458" w:type="dxa"/>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Воспитывать культуру движений</w:t>
            </w:r>
          </w:p>
        </w:tc>
        <w:tc>
          <w:tcPr>
            <w:tcW w:w="2763" w:type="dxa"/>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Ноутбук, музыкальный центр.</w:t>
            </w:r>
          </w:p>
        </w:tc>
      </w:tr>
      <w:tr w:rsidR="00F90361" w:rsidRPr="008957AE" w:rsidTr="00F90361">
        <w:trPr>
          <w:gridAfter w:val="9"/>
          <w:wAfter w:w="16065" w:type="dxa"/>
        </w:trPr>
        <w:tc>
          <w:tcPr>
            <w:tcW w:w="558" w:type="dxa"/>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38.</w:t>
            </w:r>
          </w:p>
        </w:tc>
        <w:tc>
          <w:tcPr>
            <w:tcW w:w="1141" w:type="dxa"/>
            <w:tcBorders>
              <w:top w:val="single" w:sz="4" w:space="0" w:color="auto"/>
              <w:left w:val="single" w:sz="4" w:space="0" w:color="auto"/>
              <w:bottom w:val="single" w:sz="4" w:space="0" w:color="auto"/>
              <w:right w:val="single" w:sz="4" w:space="0" w:color="auto"/>
            </w:tcBorders>
          </w:tcPr>
          <w:p w:rsidR="00F90361" w:rsidRPr="008957AE" w:rsidRDefault="00A01058" w:rsidP="00F90361">
            <w:pPr>
              <w:suppressAutoHyphens w:val="0"/>
              <w:rPr>
                <w:sz w:val="22"/>
                <w:szCs w:val="22"/>
                <w:lang w:eastAsia="ru-RU"/>
              </w:rPr>
            </w:pPr>
            <w:r w:rsidRPr="008957AE">
              <w:rPr>
                <w:sz w:val="22"/>
                <w:szCs w:val="22"/>
                <w:lang w:eastAsia="ru-RU"/>
              </w:rPr>
              <w:t>04.02.19</w:t>
            </w:r>
          </w:p>
        </w:tc>
        <w:tc>
          <w:tcPr>
            <w:tcW w:w="547" w:type="dxa"/>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p>
        </w:tc>
        <w:tc>
          <w:tcPr>
            <w:tcW w:w="2007" w:type="dxa"/>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Прыжки. Галоп в сторону.</w:t>
            </w:r>
          </w:p>
          <w:p w:rsidR="00F90361" w:rsidRPr="008957AE" w:rsidRDefault="00F90361" w:rsidP="00F90361">
            <w:pPr>
              <w:suppressAutoHyphens w:val="0"/>
              <w:rPr>
                <w:sz w:val="22"/>
                <w:szCs w:val="22"/>
                <w:lang w:eastAsia="ru-RU"/>
              </w:rPr>
            </w:pPr>
            <w:r w:rsidRPr="008957AE">
              <w:rPr>
                <w:sz w:val="22"/>
                <w:szCs w:val="22"/>
                <w:lang w:eastAsia="ru-RU"/>
              </w:rPr>
              <w:t>Основные рисунки.</w:t>
            </w:r>
          </w:p>
        </w:tc>
        <w:tc>
          <w:tcPr>
            <w:tcW w:w="2092" w:type="dxa"/>
            <w:gridSpan w:val="2"/>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Практическое з-е</w:t>
            </w:r>
          </w:p>
        </w:tc>
        <w:tc>
          <w:tcPr>
            <w:tcW w:w="567" w:type="dxa"/>
            <w:gridSpan w:val="2"/>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2</w:t>
            </w:r>
          </w:p>
        </w:tc>
        <w:tc>
          <w:tcPr>
            <w:tcW w:w="1843" w:type="dxa"/>
            <w:gridSpan w:val="2"/>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Объяснение, показ</w:t>
            </w:r>
          </w:p>
        </w:tc>
        <w:tc>
          <w:tcPr>
            <w:tcW w:w="1638" w:type="dxa"/>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Групповая, по линиям</w:t>
            </w:r>
          </w:p>
        </w:tc>
        <w:tc>
          <w:tcPr>
            <w:tcW w:w="2458" w:type="dxa"/>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Воспитывать интерес к народным  движениям</w:t>
            </w:r>
          </w:p>
        </w:tc>
        <w:tc>
          <w:tcPr>
            <w:tcW w:w="2763" w:type="dxa"/>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Ноутбук, музыкальный центр.</w:t>
            </w:r>
          </w:p>
        </w:tc>
      </w:tr>
      <w:tr w:rsidR="00F90361" w:rsidRPr="008957AE" w:rsidTr="00F90361">
        <w:trPr>
          <w:gridAfter w:val="9"/>
          <w:wAfter w:w="16065" w:type="dxa"/>
        </w:trPr>
        <w:tc>
          <w:tcPr>
            <w:tcW w:w="558" w:type="dxa"/>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39.</w:t>
            </w:r>
          </w:p>
          <w:p w:rsidR="00F90361" w:rsidRPr="008957AE" w:rsidRDefault="00F90361" w:rsidP="00F90361">
            <w:pPr>
              <w:suppressAutoHyphens w:val="0"/>
              <w:rPr>
                <w:sz w:val="22"/>
                <w:szCs w:val="22"/>
                <w:lang w:eastAsia="ru-RU"/>
              </w:rPr>
            </w:pPr>
          </w:p>
        </w:tc>
        <w:tc>
          <w:tcPr>
            <w:tcW w:w="1141" w:type="dxa"/>
            <w:tcBorders>
              <w:top w:val="single" w:sz="4" w:space="0" w:color="auto"/>
              <w:left w:val="single" w:sz="4" w:space="0" w:color="auto"/>
              <w:bottom w:val="single" w:sz="4" w:space="0" w:color="auto"/>
              <w:right w:val="single" w:sz="4" w:space="0" w:color="auto"/>
            </w:tcBorders>
          </w:tcPr>
          <w:p w:rsidR="00F90361" w:rsidRPr="008957AE" w:rsidRDefault="00A01058" w:rsidP="00F90361">
            <w:pPr>
              <w:suppressAutoHyphens w:val="0"/>
              <w:rPr>
                <w:sz w:val="22"/>
                <w:szCs w:val="22"/>
                <w:lang w:eastAsia="ru-RU"/>
              </w:rPr>
            </w:pPr>
            <w:r w:rsidRPr="008957AE">
              <w:rPr>
                <w:sz w:val="22"/>
                <w:szCs w:val="22"/>
                <w:lang w:eastAsia="ru-RU"/>
              </w:rPr>
              <w:t>06.02.19</w:t>
            </w:r>
          </w:p>
        </w:tc>
        <w:tc>
          <w:tcPr>
            <w:tcW w:w="547" w:type="dxa"/>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p>
        </w:tc>
        <w:tc>
          <w:tcPr>
            <w:tcW w:w="2007" w:type="dxa"/>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Постановка.</w:t>
            </w:r>
          </w:p>
        </w:tc>
        <w:tc>
          <w:tcPr>
            <w:tcW w:w="2092" w:type="dxa"/>
            <w:gridSpan w:val="2"/>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репетиционное</w:t>
            </w:r>
          </w:p>
        </w:tc>
        <w:tc>
          <w:tcPr>
            <w:tcW w:w="567" w:type="dxa"/>
            <w:gridSpan w:val="2"/>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2</w:t>
            </w:r>
          </w:p>
        </w:tc>
        <w:tc>
          <w:tcPr>
            <w:tcW w:w="1843" w:type="dxa"/>
            <w:gridSpan w:val="2"/>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Объяснение, показ</w:t>
            </w:r>
          </w:p>
        </w:tc>
        <w:tc>
          <w:tcPr>
            <w:tcW w:w="1638" w:type="dxa"/>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Групповая, индивидуальная</w:t>
            </w:r>
          </w:p>
        </w:tc>
        <w:tc>
          <w:tcPr>
            <w:tcW w:w="2458" w:type="dxa"/>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Воспитывать трудолюбие, дисциплинированность</w:t>
            </w:r>
          </w:p>
        </w:tc>
        <w:tc>
          <w:tcPr>
            <w:tcW w:w="2763" w:type="dxa"/>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Ноутбук, музыкальный центр.</w:t>
            </w:r>
          </w:p>
        </w:tc>
      </w:tr>
      <w:tr w:rsidR="00F90361" w:rsidRPr="008957AE" w:rsidTr="00F90361">
        <w:trPr>
          <w:gridAfter w:val="9"/>
          <w:wAfter w:w="16065" w:type="dxa"/>
        </w:trPr>
        <w:tc>
          <w:tcPr>
            <w:tcW w:w="558" w:type="dxa"/>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40.</w:t>
            </w:r>
          </w:p>
          <w:p w:rsidR="00F90361" w:rsidRPr="008957AE" w:rsidRDefault="00F90361" w:rsidP="00F90361">
            <w:pPr>
              <w:suppressAutoHyphens w:val="0"/>
              <w:rPr>
                <w:sz w:val="22"/>
                <w:szCs w:val="22"/>
                <w:lang w:eastAsia="ru-RU"/>
              </w:rPr>
            </w:pPr>
          </w:p>
          <w:p w:rsidR="00F90361" w:rsidRPr="008957AE" w:rsidRDefault="00F90361" w:rsidP="00F90361">
            <w:pPr>
              <w:suppressAutoHyphens w:val="0"/>
              <w:rPr>
                <w:sz w:val="22"/>
                <w:szCs w:val="22"/>
                <w:lang w:eastAsia="ru-RU"/>
              </w:rPr>
            </w:pPr>
          </w:p>
        </w:tc>
        <w:tc>
          <w:tcPr>
            <w:tcW w:w="1141" w:type="dxa"/>
            <w:tcBorders>
              <w:top w:val="single" w:sz="4" w:space="0" w:color="auto"/>
              <w:left w:val="single" w:sz="4" w:space="0" w:color="auto"/>
              <w:bottom w:val="single" w:sz="4" w:space="0" w:color="auto"/>
              <w:right w:val="single" w:sz="4" w:space="0" w:color="auto"/>
            </w:tcBorders>
          </w:tcPr>
          <w:p w:rsidR="00F90361" w:rsidRPr="008957AE" w:rsidRDefault="00A01058" w:rsidP="00F90361">
            <w:pPr>
              <w:suppressAutoHyphens w:val="0"/>
              <w:rPr>
                <w:sz w:val="22"/>
                <w:szCs w:val="22"/>
                <w:lang w:eastAsia="ru-RU"/>
              </w:rPr>
            </w:pPr>
            <w:r w:rsidRPr="008957AE">
              <w:rPr>
                <w:sz w:val="22"/>
                <w:szCs w:val="22"/>
                <w:lang w:eastAsia="ru-RU"/>
              </w:rPr>
              <w:t>11.02.19</w:t>
            </w:r>
          </w:p>
        </w:tc>
        <w:tc>
          <w:tcPr>
            <w:tcW w:w="547" w:type="dxa"/>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p>
        </w:tc>
        <w:tc>
          <w:tcPr>
            <w:tcW w:w="2007" w:type="dxa"/>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Повторение и закрепление изученного.</w:t>
            </w:r>
          </w:p>
        </w:tc>
        <w:tc>
          <w:tcPr>
            <w:tcW w:w="2092" w:type="dxa"/>
            <w:gridSpan w:val="2"/>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Контрольное з-е</w:t>
            </w:r>
          </w:p>
        </w:tc>
        <w:tc>
          <w:tcPr>
            <w:tcW w:w="567" w:type="dxa"/>
            <w:gridSpan w:val="2"/>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2</w:t>
            </w:r>
          </w:p>
        </w:tc>
        <w:tc>
          <w:tcPr>
            <w:tcW w:w="1843" w:type="dxa"/>
            <w:gridSpan w:val="2"/>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Объяснение, показ</w:t>
            </w:r>
          </w:p>
        </w:tc>
        <w:tc>
          <w:tcPr>
            <w:tcW w:w="1638" w:type="dxa"/>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Групповая, индивидуальная</w:t>
            </w:r>
          </w:p>
        </w:tc>
        <w:tc>
          <w:tcPr>
            <w:tcW w:w="2458" w:type="dxa"/>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Воспитывать интерес к народным движениям</w:t>
            </w:r>
          </w:p>
        </w:tc>
        <w:tc>
          <w:tcPr>
            <w:tcW w:w="2763" w:type="dxa"/>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Ноутбук, музыкальный центр.</w:t>
            </w:r>
          </w:p>
        </w:tc>
      </w:tr>
      <w:tr w:rsidR="00F90361" w:rsidRPr="008957AE" w:rsidTr="00F90361">
        <w:trPr>
          <w:gridAfter w:val="9"/>
          <w:wAfter w:w="16065" w:type="dxa"/>
        </w:trPr>
        <w:tc>
          <w:tcPr>
            <w:tcW w:w="558" w:type="dxa"/>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41.</w:t>
            </w:r>
          </w:p>
        </w:tc>
        <w:tc>
          <w:tcPr>
            <w:tcW w:w="1141" w:type="dxa"/>
            <w:tcBorders>
              <w:top w:val="single" w:sz="4" w:space="0" w:color="auto"/>
              <w:left w:val="single" w:sz="4" w:space="0" w:color="auto"/>
              <w:bottom w:val="single" w:sz="4" w:space="0" w:color="auto"/>
              <w:right w:val="single" w:sz="4" w:space="0" w:color="auto"/>
            </w:tcBorders>
          </w:tcPr>
          <w:p w:rsidR="00F90361" w:rsidRPr="008957AE" w:rsidRDefault="00A01058" w:rsidP="00F90361">
            <w:pPr>
              <w:suppressAutoHyphens w:val="0"/>
              <w:rPr>
                <w:sz w:val="22"/>
                <w:szCs w:val="22"/>
                <w:lang w:eastAsia="ru-RU"/>
              </w:rPr>
            </w:pPr>
            <w:r w:rsidRPr="008957AE">
              <w:rPr>
                <w:sz w:val="22"/>
                <w:szCs w:val="22"/>
                <w:lang w:eastAsia="ru-RU"/>
              </w:rPr>
              <w:t>13.02.19</w:t>
            </w:r>
          </w:p>
        </w:tc>
        <w:tc>
          <w:tcPr>
            <w:tcW w:w="547" w:type="dxa"/>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p>
        </w:tc>
        <w:tc>
          <w:tcPr>
            <w:tcW w:w="2007" w:type="dxa"/>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Повторение и закрепление изученного.</w:t>
            </w:r>
          </w:p>
        </w:tc>
        <w:tc>
          <w:tcPr>
            <w:tcW w:w="2092" w:type="dxa"/>
            <w:gridSpan w:val="2"/>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показательное</w:t>
            </w:r>
          </w:p>
        </w:tc>
        <w:tc>
          <w:tcPr>
            <w:tcW w:w="567" w:type="dxa"/>
            <w:gridSpan w:val="2"/>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2</w:t>
            </w:r>
          </w:p>
        </w:tc>
        <w:tc>
          <w:tcPr>
            <w:tcW w:w="1843" w:type="dxa"/>
            <w:gridSpan w:val="2"/>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Объяснение, показ</w:t>
            </w:r>
          </w:p>
        </w:tc>
        <w:tc>
          <w:tcPr>
            <w:tcW w:w="1638" w:type="dxa"/>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Открытое занятие «Танцуем по-русски»</w:t>
            </w:r>
          </w:p>
        </w:tc>
        <w:tc>
          <w:tcPr>
            <w:tcW w:w="2458" w:type="dxa"/>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Воспитывать трудолюбие, дисциплинированность, ответственность</w:t>
            </w:r>
          </w:p>
        </w:tc>
        <w:tc>
          <w:tcPr>
            <w:tcW w:w="2763" w:type="dxa"/>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Ноутбук, музыкальный центр.</w:t>
            </w:r>
          </w:p>
        </w:tc>
      </w:tr>
      <w:tr w:rsidR="00F90361" w:rsidRPr="008957AE" w:rsidTr="00F90361">
        <w:trPr>
          <w:gridAfter w:val="9"/>
          <w:wAfter w:w="16065" w:type="dxa"/>
        </w:trPr>
        <w:tc>
          <w:tcPr>
            <w:tcW w:w="558" w:type="dxa"/>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42.</w:t>
            </w:r>
          </w:p>
        </w:tc>
        <w:tc>
          <w:tcPr>
            <w:tcW w:w="1141" w:type="dxa"/>
            <w:tcBorders>
              <w:top w:val="single" w:sz="4" w:space="0" w:color="auto"/>
              <w:left w:val="single" w:sz="4" w:space="0" w:color="auto"/>
              <w:bottom w:val="single" w:sz="4" w:space="0" w:color="auto"/>
              <w:right w:val="single" w:sz="4" w:space="0" w:color="auto"/>
            </w:tcBorders>
          </w:tcPr>
          <w:p w:rsidR="00F90361" w:rsidRPr="008957AE" w:rsidRDefault="00EA3015" w:rsidP="00F90361">
            <w:pPr>
              <w:suppressAutoHyphens w:val="0"/>
              <w:rPr>
                <w:sz w:val="22"/>
                <w:szCs w:val="22"/>
                <w:lang w:eastAsia="ru-RU"/>
              </w:rPr>
            </w:pPr>
            <w:r w:rsidRPr="008957AE">
              <w:rPr>
                <w:sz w:val="22"/>
                <w:szCs w:val="22"/>
                <w:lang w:eastAsia="ru-RU"/>
              </w:rPr>
              <w:t>18.02.19</w:t>
            </w:r>
          </w:p>
        </w:tc>
        <w:tc>
          <w:tcPr>
            <w:tcW w:w="547" w:type="dxa"/>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p>
        </w:tc>
        <w:tc>
          <w:tcPr>
            <w:tcW w:w="2007" w:type="dxa"/>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Постановка.</w:t>
            </w:r>
          </w:p>
        </w:tc>
        <w:tc>
          <w:tcPr>
            <w:tcW w:w="2092" w:type="dxa"/>
            <w:gridSpan w:val="2"/>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репетиционное</w:t>
            </w:r>
          </w:p>
        </w:tc>
        <w:tc>
          <w:tcPr>
            <w:tcW w:w="567" w:type="dxa"/>
            <w:gridSpan w:val="2"/>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2</w:t>
            </w:r>
          </w:p>
        </w:tc>
        <w:tc>
          <w:tcPr>
            <w:tcW w:w="1843" w:type="dxa"/>
            <w:gridSpan w:val="2"/>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Объяснение, показ</w:t>
            </w:r>
          </w:p>
        </w:tc>
        <w:tc>
          <w:tcPr>
            <w:tcW w:w="1638" w:type="dxa"/>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Групповая, по линиям</w:t>
            </w:r>
          </w:p>
        </w:tc>
        <w:tc>
          <w:tcPr>
            <w:tcW w:w="2458" w:type="dxa"/>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Воспитывать культуру движений</w:t>
            </w:r>
          </w:p>
        </w:tc>
        <w:tc>
          <w:tcPr>
            <w:tcW w:w="2763" w:type="dxa"/>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Ноутбук, музыкальный центр.</w:t>
            </w:r>
          </w:p>
        </w:tc>
      </w:tr>
      <w:tr w:rsidR="00F90361" w:rsidRPr="008957AE" w:rsidTr="00F90361">
        <w:trPr>
          <w:gridAfter w:val="9"/>
          <w:wAfter w:w="16065" w:type="dxa"/>
        </w:trPr>
        <w:tc>
          <w:tcPr>
            <w:tcW w:w="15614" w:type="dxa"/>
            <w:gridSpan w:val="13"/>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b/>
                <w:sz w:val="22"/>
                <w:szCs w:val="22"/>
                <w:lang w:eastAsia="ru-RU"/>
              </w:rPr>
            </w:pPr>
            <w:r w:rsidRPr="008957AE">
              <w:rPr>
                <w:b/>
                <w:sz w:val="22"/>
                <w:szCs w:val="22"/>
                <w:lang w:eastAsia="ru-RU"/>
              </w:rPr>
              <w:t xml:space="preserve">                                     Раздел 4.           Историко – бытовой танец. (26ч) </w:t>
            </w:r>
          </w:p>
          <w:p w:rsidR="00F90361" w:rsidRPr="008957AE" w:rsidRDefault="00F90361" w:rsidP="00F90361">
            <w:pPr>
              <w:suppressAutoHyphens w:val="0"/>
              <w:rPr>
                <w:b/>
                <w:sz w:val="22"/>
                <w:szCs w:val="22"/>
                <w:lang w:eastAsia="ru-RU"/>
              </w:rPr>
            </w:pPr>
            <w:r w:rsidRPr="008957AE">
              <w:rPr>
                <w:b/>
                <w:sz w:val="22"/>
                <w:szCs w:val="22"/>
                <w:lang w:eastAsia="ru-RU"/>
              </w:rPr>
              <w:t xml:space="preserve">                               </w:t>
            </w:r>
          </w:p>
        </w:tc>
      </w:tr>
      <w:tr w:rsidR="00F90361" w:rsidRPr="008957AE" w:rsidTr="00F90361">
        <w:trPr>
          <w:gridAfter w:val="9"/>
          <w:wAfter w:w="16065" w:type="dxa"/>
        </w:trPr>
        <w:tc>
          <w:tcPr>
            <w:tcW w:w="558" w:type="dxa"/>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43.</w:t>
            </w:r>
          </w:p>
        </w:tc>
        <w:tc>
          <w:tcPr>
            <w:tcW w:w="1141" w:type="dxa"/>
            <w:tcBorders>
              <w:top w:val="single" w:sz="4" w:space="0" w:color="auto"/>
              <w:left w:val="single" w:sz="4" w:space="0" w:color="auto"/>
              <w:bottom w:val="single" w:sz="4" w:space="0" w:color="auto"/>
              <w:right w:val="single" w:sz="4" w:space="0" w:color="auto"/>
            </w:tcBorders>
          </w:tcPr>
          <w:p w:rsidR="00F90361" w:rsidRPr="008957AE" w:rsidRDefault="00EA3015" w:rsidP="00F90361">
            <w:pPr>
              <w:suppressAutoHyphens w:val="0"/>
              <w:rPr>
                <w:sz w:val="22"/>
                <w:szCs w:val="22"/>
                <w:lang w:eastAsia="ru-RU"/>
              </w:rPr>
            </w:pPr>
            <w:r w:rsidRPr="008957AE">
              <w:rPr>
                <w:sz w:val="22"/>
                <w:szCs w:val="22"/>
                <w:lang w:eastAsia="ru-RU"/>
              </w:rPr>
              <w:t>20.02.19</w:t>
            </w:r>
          </w:p>
        </w:tc>
        <w:tc>
          <w:tcPr>
            <w:tcW w:w="547" w:type="dxa"/>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p>
        </w:tc>
        <w:tc>
          <w:tcPr>
            <w:tcW w:w="2007" w:type="dxa"/>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Знакомство с культурой и элементами бытовых танцев 18-19 вв.: полонез.</w:t>
            </w:r>
          </w:p>
          <w:p w:rsidR="00F90361" w:rsidRPr="008957AE" w:rsidRDefault="00F90361" w:rsidP="00F90361">
            <w:pPr>
              <w:suppressAutoHyphens w:val="0"/>
              <w:rPr>
                <w:sz w:val="22"/>
                <w:szCs w:val="22"/>
                <w:lang w:eastAsia="ru-RU"/>
              </w:rPr>
            </w:pPr>
            <w:r w:rsidRPr="008957AE">
              <w:rPr>
                <w:sz w:val="22"/>
                <w:szCs w:val="22"/>
                <w:lang w:eastAsia="ru-RU"/>
              </w:rPr>
              <w:t>Импровизация «На балу»</w:t>
            </w:r>
          </w:p>
        </w:tc>
        <w:tc>
          <w:tcPr>
            <w:tcW w:w="1718" w:type="dxa"/>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Информационное з-е</w:t>
            </w:r>
          </w:p>
        </w:tc>
        <w:tc>
          <w:tcPr>
            <w:tcW w:w="823" w:type="dxa"/>
            <w:gridSpan w:val="2"/>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2</w:t>
            </w:r>
          </w:p>
        </w:tc>
        <w:tc>
          <w:tcPr>
            <w:tcW w:w="1823" w:type="dxa"/>
            <w:gridSpan w:val="2"/>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Рассказ с показом презентации. Просмотр  иллюстраций. Прослушивание музыки, просмотр видео.</w:t>
            </w:r>
          </w:p>
        </w:tc>
        <w:tc>
          <w:tcPr>
            <w:tcW w:w="1776" w:type="dxa"/>
            <w:gridSpan w:val="2"/>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Групповая</w:t>
            </w:r>
          </w:p>
        </w:tc>
        <w:tc>
          <w:tcPr>
            <w:tcW w:w="2458" w:type="dxa"/>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Воспитывать интерес к  историко-бытовому танцу</w:t>
            </w:r>
          </w:p>
        </w:tc>
        <w:tc>
          <w:tcPr>
            <w:tcW w:w="2763" w:type="dxa"/>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Ноутбук, музыкальный центр.</w:t>
            </w:r>
          </w:p>
          <w:p w:rsidR="00F90361" w:rsidRPr="008957AE" w:rsidRDefault="00F90361" w:rsidP="00F90361">
            <w:pPr>
              <w:suppressAutoHyphens w:val="0"/>
              <w:rPr>
                <w:sz w:val="22"/>
                <w:szCs w:val="22"/>
                <w:lang w:eastAsia="ru-RU"/>
              </w:rPr>
            </w:pPr>
            <w:r w:rsidRPr="008957AE">
              <w:rPr>
                <w:sz w:val="22"/>
                <w:szCs w:val="22"/>
                <w:lang w:eastAsia="ru-RU"/>
              </w:rPr>
              <w:t>Презентация «Бытовые танцы 18-19 вв»</w:t>
            </w:r>
          </w:p>
          <w:p w:rsidR="00F90361" w:rsidRPr="008957AE" w:rsidRDefault="00F90361" w:rsidP="00F90361">
            <w:pPr>
              <w:suppressAutoHyphens w:val="0"/>
              <w:rPr>
                <w:sz w:val="22"/>
                <w:szCs w:val="22"/>
                <w:lang w:eastAsia="ru-RU"/>
              </w:rPr>
            </w:pPr>
            <w:r w:rsidRPr="008957AE">
              <w:rPr>
                <w:sz w:val="22"/>
                <w:szCs w:val="22"/>
                <w:lang w:eastAsia="ru-RU"/>
              </w:rPr>
              <w:t>Видеосборник: «Историко - бытовые танцы»</w:t>
            </w:r>
          </w:p>
          <w:p w:rsidR="00F90361" w:rsidRPr="008957AE" w:rsidRDefault="00F90361" w:rsidP="00F90361">
            <w:pPr>
              <w:suppressAutoHyphens w:val="0"/>
              <w:rPr>
                <w:sz w:val="22"/>
                <w:szCs w:val="22"/>
                <w:lang w:eastAsia="ru-RU"/>
              </w:rPr>
            </w:pPr>
            <w:r w:rsidRPr="008957AE">
              <w:rPr>
                <w:sz w:val="22"/>
                <w:szCs w:val="22"/>
                <w:lang w:eastAsia="ru-RU"/>
              </w:rPr>
              <w:t>Аудиосборник «Историко-бытовые танцы»</w:t>
            </w:r>
          </w:p>
        </w:tc>
      </w:tr>
      <w:tr w:rsidR="00F90361" w:rsidRPr="008957AE" w:rsidTr="00F90361">
        <w:trPr>
          <w:gridAfter w:val="9"/>
          <w:wAfter w:w="16065" w:type="dxa"/>
        </w:trPr>
        <w:tc>
          <w:tcPr>
            <w:tcW w:w="558" w:type="dxa"/>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44.</w:t>
            </w:r>
          </w:p>
        </w:tc>
        <w:tc>
          <w:tcPr>
            <w:tcW w:w="1141" w:type="dxa"/>
            <w:tcBorders>
              <w:top w:val="single" w:sz="4" w:space="0" w:color="auto"/>
              <w:left w:val="single" w:sz="4" w:space="0" w:color="auto"/>
              <w:bottom w:val="single" w:sz="4" w:space="0" w:color="auto"/>
              <w:right w:val="single" w:sz="4" w:space="0" w:color="auto"/>
            </w:tcBorders>
          </w:tcPr>
          <w:p w:rsidR="00F90361" w:rsidRPr="008957AE" w:rsidRDefault="00EA3015" w:rsidP="00F90361">
            <w:pPr>
              <w:suppressAutoHyphens w:val="0"/>
              <w:rPr>
                <w:sz w:val="22"/>
                <w:szCs w:val="22"/>
                <w:lang w:eastAsia="ru-RU"/>
              </w:rPr>
            </w:pPr>
            <w:r w:rsidRPr="008957AE">
              <w:rPr>
                <w:sz w:val="22"/>
                <w:szCs w:val="22"/>
                <w:lang w:eastAsia="ru-RU"/>
              </w:rPr>
              <w:t>25.02.19</w:t>
            </w:r>
          </w:p>
        </w:tc>
        <w:tc>
          <w:tcPr>
            <w:tcW w:w="547" w:type="dxa"/>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p>
        </w:tc>
        <w:tc>
          <w:tcPr>
            <w:tcW w:w="2007" w:type="dxa"/>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 xml:space="preserve">Повторение изученного на 1м году обучения. Полонез (положение в </w:t>
            </w:r>
            <w:r w:rsidRPr="008957AE">
              <w:rPr>
                <w:sz w:val="22"/>
                <w:szCs w:val="22"/>
                <w:lang w:eastAsia="ru-RU"/>
              </w:rPr>
              <w:lastRenderedPageBreak/>
              <w:t>паре, поклон, па полонеза).</w:t>
            </w:r>
          </w:p>
        </w:tc>
        <w:tc>
          <w:tcPr>
            <w:tcW w:w="1718" w:type="dxa"/>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lastRenderedPageBreak/>
              <w:t>Практическое з-е</w:t>
            </w:r>
          </w:p>
        </w:tc>
        <w:tc>
          <w:tcPr>
            <w:tcW w:w="823" w:type="dxa"/>
            <w:gridSpan w:val="2"/>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2</w:t>
            </w:r>
          </w:p>
        </w:tc>
        <w:tc>
          <w:tcPr>
            <w:tcW w:w="1823" w:type="dxa"/>
            <w:gridSpan w:val="2"/>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Объяснение, показ</w:t>
            </w:r>
          </w:p>
        </w:tc>
        <w:tc>
          <w:tcPr>
            <w:tcW w:w="1776" w:type="dxa"/>
            <w:gridSpan w:val="2"/>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Групповая, в паре, диагональ</w:t>
            </w:r>
          </w:p>
        </w:tc>
        <w:tc>
          <w:tcPr>
            <w:tcW w:w="2458" w:type="dxa"/>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Воспитывать музыкальный вкус, эстетику движений</w:t>
            </w:r>
          </w:p>
        </w:tc>
        <w:tc>
          <w:tcPr>
            <w:tcW w:w="2763" w:type="dxa"/>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Ноутбук, музыкальный центр.</w:t>
            </w:r>
          </w:p>
          <w:p w:rsidR="00F90361" w:rsidRPr="008957AE" w:rsidRDefault="00F90361" w:rsidP="00F90361">
            <w:pPr>
              <w:suppressAutoHyphens w:val="0"/>
              <w:rPr>
                <w:sz w:val="22"/>
                <w:szCs w:val="22"/>
                <w:lang w:eastAsia="ru-RU"/>
              </w:rPr>
            </w:pPr>
            <w:r w:rsidRPr="008957AE">
              <w:rPr>
                <w:sz w:val="22"/>
                <w:szCs w:val="22"/>
                <w:lang w:eastAsia="ru-RU"/>
              </w:rPr>
              <w:t>Иллюстрации к танцу «Полонез»</w:t>
            </w:r>
          </w:p>
        </w:tc>
      </w:tr>
      <w:tr w:rsidR="00F90361" w:rsidRPr="008957AE" w:rsidTr="00F90361">
        <w:trPr>
          <w:gridAfter w:val="9"/>
          <w:wAfter w:w="16065" w:type="dxa"/>
        </w:trPr>
        <w:tc>
          <w:tcPr>
            <w:tcW w:w="558" w:type="dxa"/>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lastRenderedPageBreak/>
              <w:t>45.</w:t>
            </w:r>
          </w:p>
        </w:tc>
        <w:tc>
          <w:tcPr>
            <w:tcW w:w="1141" w:type="dxa"/>
            <w:tcBorders>
              <w:top w:val="single" w:sz="4" w:space="0" w:color="auto"/>
              <w:left w:val="single" w:sz="4" w:space="0" w:color="auto"/>
              <w:bottom w:val="single" w:sz="4" w:space="0" w:color="auto"/>
              <w:right w:val="single" w:sz="4" w:space="0" w:color="auto"/>
            </w:tcBorders>
          </w:tcPr>
          <w:p w:rsidR="00F90361" w:rsidRPr="008957AE" w:rsidRDefault="00EA3015" w:rsidP="00F90361">
            <w:pPr>
              <w:suppressAutoHyphens w:val="0"/>
              <w:rPr>
                <w:sz w:val="22"/>
                <w:szCs w:val="22"/>
                <w:lang w:eastAsia="ru-RU"/>
              </w:rPr>
            </w:pPr>
            <w:r w:rsidRPr="008957AE">
              <w:rPr>
                <w:sz w:val="22"/>
                <w:szCs w:val="22"/>
                <w:lang w:eastAsia="ru-RU"/>
              </w:rPr>
              <w:t>27.02.19</w:t>
            </w:r>
          </w:p>
        </w:tc>
        <w:tc>
          <w:tcPr>
            <w:tcW w:w="547" w:type="dxa"/>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p>
        </w:tc>
        <w:tc>
          <w:tcPr>
            <w:tcW w:w="2007" w:type="dxa"/>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Постановка.</w:t>
            </w:r>
          </w:p>
        </w:tc>
        <w:tc>
          <w:tcPr>
            <w:tcW w:w="1718" w:type="dxa"/>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постановочное</w:t>
            </w:r>
          </w:p>
        </w:tc>
        <w:tc>
          <w:tcPr>
            <w:tcW w:w="823" w:type="dxa"/>
            <w:gridSpan w:val="2"/>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2</w:t>
            </w:r>
          </w:p>
        </w:tc>
        <w:tc>
          <w:tcPr>
            <w:tcW w:w="1823" w:type="dxa"/>
            <w:gridSpan w:val="2"/>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Объяснение, показ</w:t>
            </w:r>
          </w:p>
        </w:tc>
        <w:tc>
          <w:tcPr>
            <w:tcW w:w="1776" w:type="dxa"/>
            <w:gridSpan w:val="2"/>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Групповая, индивидуальная</w:t>
            </w:r>
          </w:p>
        </w:tc>
        <w:tc>
          <w:tcPr>
            <w:tcW w:w="2458" w:type="dxa"/>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Воспитывать культуру движений</w:t>
            </w:r>
          </w:p>
        </w:tc>
        <w:tc>
          <w:tcPr>
            <w:tcW w:w="2763" w:type="dxa"/>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Ноутбук, музыкальный центр.</w:t>
            </w:r>
          </w:p>
        </w:tc>
      </w:tr>
      <w:tr w:rsidR="00F90361" w:rsidRPr="008957AE" w:rsidTr="00F90361">
        <w:trPr>
          <w:gridAfter w:val="9"/>
          <w:wAfter w:w="16065" w:type="dxa"/>
        </w:trPr>
        <w:tc>
          <w:tcPr>
            <w:tcW w:w="558" w:type="dxa"/>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46.</w:t>
            </w:r>
          </w:p>
        </w:tc>
        <w:tc>
          <w:tcPr>
            <w:tcW w:w="1141" w:type="dxa"/>
            <w:tcBorders>
              <w:top w:val="single" w:sz="4" w:space="0" w:color="auto"/>
              <w:left w:val="single" w:sz="4" w:space="0" w:color="auto"/>
              <w:bottom w:val="single" w:sz="4" w:space="0" w:color="auto"/>
              <w:right w:val="single" w:sz="4" w:space="0" w:color="auto"/>
            </w:tcBorders>
          </w:tcPr>
          <w:p w:rsidR="00F90361" w:rsidRPr="008957AE" w:rsidRDefault="00EA3015" w:rsidP="00F90361">
            <w:pPr>
              <w:suppressAutoHyphens w:val="0"/>
              <w:rPr>
                <w:sz w:val="22"/>
                <w:szCs w:val="22"/>
                <w:lang w:eastAsia="ru-RU"/>
              </w:rPr>
            </w:pPr>
            <w:r w:rsidRPr="008957AE">
              <w:rPr>
                <w:sz w:val="22"/>
                <w:szCs w:val="22"/>
                <w:lang w:eastAsia="ru-RU"/>
              </w:rPr>
              <w:t>04.03.19</w:t>
            </w:r>
          </w:p>
        </w:tc>
        <w:tc>
          <w:tcPr>
            <w:tcW w:w="547" w:type="dxa"/>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p>
        </w:tc>
        <w:tc>
          <w:tcPr>
            <w:tcW w:w="2007" w:type="dxa"/>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Разучивание танцевальных элементов полонеза.</w:t>
            </w:r>
          </w:p>
        </w:tc>
        <w:tc>
          <w:tcPr>
            <w:tcW w:w="1718" w:type="dxa"/>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Практическое з-е</w:t>
            </w:r>
          </w:p>
        </w:tc>
        <w:tc>
          <w:tcPr>
            <w:tcW w:w="823" w:type="dxa"/>
            <w:gridSpan w:val="2"/>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2</w:t>
            </w:r>
          </w:p>
        </w:tc>
        <w:tc>
          <w:tcPr>
            <w:tcW w:w="1823" w:type="dxa"/>
            <w:gridSpan w:val="2"/>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Объяснение, показ</w:t>
            </w:r>
          </w:p>
        </w:tc>
        <w:tc>
          <w:tcPr>
            <w:tcW w:w="1776" w:type="dxa"/>
            <w:gridSpan w:val="2"/>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Групповая, индивидуальная</w:t>
            </w:r>
          </w:p>
        </w:tc>
        <w:tc>
          <w:tcPr>
            <w:tcW w:w="2458" w:type="dxa"/>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Воспитывать музыкальный вкус, эстетику движений</w:t>
            </w:r>
          </w:p>
        </w:tc>
        <w:tc>
          <w:tcPr>
            <w:tcW w:w="2763" w:type="dxa"/>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Ноутбук, музыкальный центр.</w:t>
            </w:r>
          </w:p>
        </w:tc>
      </w:tr>
      <w:tr w:rsidR="00F90361" w:rsidRPr="008957AE" w:rsidTr="00F90361">
        <w:trPr>
          <w:gridAfter w:val="9"/>
          <w:wAfter w:w="16065" w:type="dxa"/>
        </w:trPr>
        <w:tc>
          <w:tcPr>
            <w:tcW w:w="558" w:type="dxa"/>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47.</w:t>
            </w:r>
          </w:p>
        </w:tc>
        <w:tc>
          <w:tcPr>
            <w:tcW w:w="1141" w:type="dxa"/>
            <w:tcBorders>
              <w:top w:val="single" w:sz="4" w:space="0" w:color="auto"/>
              <w:left w:val="single" w:sz="4" w:space="0" w:color="auto"/>
              <w:bottom w:val="single" w:sz="4" w:space="0" w:color="auto"/>
              <w:right w:val="single" w:sz="4" w:space="0" w:color="auto"/>
            </w:tcBorders>
          </w:tcPr>
          <w:p w:rsidR="00F90361" w:rsidRPr="008957AE" w:rsidRDefault="00EA3015" w:rsidP="00F90361">
            <w:pPr>
              <w:suppressAutoHyphens w:val="0"/>
              <w:rPr>
                <w:sz w:val="22"/>
                <w:szCs w:val="22"/>
                <w:lang w:eastAsia="ru-RU"/>
              </w:rPr>
            </w:pPr>
            <w:r w:rsidRPr="008957AE">
              <w:rPr>
                <w:sz w:val="22"/>
                <w:szCs w:val="22"/>
                <w:lang w:eastAsia="ru-RU"/>
              </w:rPr>
              <w:t>06.03.19</w:t>
            </w:r>
          </w:p>
        </w:tc>
        <w:tc>
          <w:tcPr>
            <w:tcW w:w="547" w:type="dxa"/>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p>
        </w:tc>
        <w:tc>
          <w:tcPr>
            <w:tcW w:w="2007" w:type="dxa"/>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Разучивание танцевальных элементов полонеза в паре.</w:t>
            </w:r>
          </w:p>
        </w:tc>
        <w:tc>
          <w:tcPr>
            <w:tcW w:w="1718" w:type="dxa"/>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Практическое з-е</w:t>
            </w:r>
          </w:p>
        </w:tc>
        <w:tc>
          <w:tcPr>
            <w:tcW w:w="823" w:type="dxa"/>
            <w:gridSpan w:val="2"/>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2</w:t>
            </w:r>
          </w:p>
        </w:tc>
        <w:tc>
          <w:tcPr>
            <w:tcW w:w="1823" w:type="dxa"/>
            <w:gridSpan w:val="2"/>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Объяснение, показ</w:t>
            </w:r>
          </w:p>
        </w:tc>
        <w:tc>
          <w:tcPr>
            <w:tcW w:w="1776" w:type="dxa"/>
            <w:gridSpan w:val="2"/>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Групповая, в паре, индивидуальная</w:t>
            </w:r>
          </w:p>
        </w:tc>
        <w:tc>
          <w:tcPr>
            <w:tcW w:w="2458" w:type="dxa"/>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Воспитание собранности и дисциплины</w:t>
            </w:r>
          </w:p>
        </w:tc>
        <w:tc>
          <w:tcPr>
            <w:tcW w:w="2763" w:type="dxa"/>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Ноутбук, музыкальный центр.</w:t>
            </w:r>
          </w:p>
        </w:tc>
      </w:tr>
      <w:tr w:rsidR="00F90361" w:rsidRPr="008957AE" w:rsidTr="00F90361">
        <w:trPr>
          <w:gridAfter w:val="9"/>
          <w:wAfter w:w="16065" w:type="dxa"/>
        </w:trPr>
        <w:tc>
          <w:tcPr>
            <w:tcW w:w="558" w:type="dxa"/>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48.</w:t>
            </w:r>
          </w:p>
        </w:tc>
        <w:tc>
          <w:tcPr>
            <w:tcW w:w="1141" w:type="dxa"/>
            <w:tcBorders>
              <w:top w:val="single" w:sz="4" w:space="0" w:color="auto"/>
              <w:left w:val="single" w:sz="4" w:space="0" w:color="auto"/>
              <w:bottom w:val="single" w:sz="4" w:space="0" w:color="auto"/>
              <w:right w:val="single" w:sz="4" w:space="0" w:color="auto"/>
            </w:tcBorders>
          </w:tcPr>
          <w:p w:rsidR="00F90361" w:rsidRPr="008957AE" w:rsidRDefault="00EA3015" w:rsidP="00F90361">
            <w:pPr>
              <w:suppressAutoHyphens w:val="0"/>
              <w:rPr>
                <w:sz w:val="22"/>
                <w:szCs w:val="22"/>
                <w:lang w:eastAsia="ru-RU"/>
              </w:rPr>
            </w:pPr>
            <w:r w:rsidRPr="008957AE">
              <w:rPr>
                <w:sz w:val="22"/>
                <w:szCs w:val="22"/>
                <w:lang w:eastAsia="ru-RU"/>
              </w:rPr>
              <w:t>11.03.19</w:t>
            </w:r>
          </w:p>
        </w:tc>
        <w:tc>
          <w:tcPr>
            <w:tcW w:w="547" w:type="dxa"/>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p>
        </w:tc>
        <w:tc>
          <w:tcPr>
            <w:tcW w:w="2007" w:type="dxa"/>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Постановка.</w:t>
            </w:r>
          </w:p>
        </w:tc>
        <w:tc>
          <w:tcPr>
            <w:tcW w:w="1718" w:type="dxa"/>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постановочное</w:t>
            </w:r>
          </w:p>
        </w:tc>
        <w:tc>
          <w:tcPr>
            <w:tcW w:w="823" w:type="dxa"/>
            <w:gridSpan w:val="2"/>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2</w:t>
            </w:r>
          </w:p>
        </w:tc>
        <w:tc>
          <w:tcPr>
            <w:tcW w:w="1823" w:type="dxa"/>
            <w:gridSpan w:val="2"/>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Объяснение, показ</w:t>
            </w:r>
          </w:p>
        </w:tc>
        <w:tc>
          <w:tcPr>
            <w:tcW w:w="1776" w:type="dxa"/>
            <w:gridSpan w:val="2"/>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Групповая, индивидуальная</w:t>
            </w:r>
          </w:p>
        </w:tc>
        <w:tc>
          <w:tcPr>
            <w:tcW w:w="2458" w:type="dxa"/>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Воспитывать культуру движений</w:t>
            </w:r>
          </w:p>
        </w:tc>
        <w:tc>
          <w:tcPr>
            <w:tcW w:w="2763" w:type="dxa"/>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Ноутбук, музыкальный центр.</w:t>
            </w:r>
          </w:p>
        </w:tc>
      </w:tr>
      <w:tr w:rsidR="00F90361" w:rsidRPr="008957AE" w:rsidTr="00F90361">
        <w:trPr>
          <w:gridAfter w:val="9"/>
          <w:wAfter w:w="16065" w:type="dxa"/>
        </w:trPr>
        <w:tc>
          <w:tcPr>
            <w:tcW w:w="558" w:type="dxa"/>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49.</w:t>
            </w:r>
          </w:p>
        </w:tc>
        <w:tc>
          <w:tcPr>
            <w:tcW w:w="1141" w:type="dxa"/>
            <w:tcBorders>
              <w:top w:val="single" w:sz="4" w:space="0" w:color="auto"/>
              <w:left w:val="single" w:sz="4" w:space="0" w:color="auto"/>
              <w:bottom w:val="single" w:sz="4" w:space="0" w:color="auto"/>
              <w:right w:val="single" w:sz="4" w:space="0" w:color="auto"/>
            </w:tcBorders>
          </w:tcPr>
          <w:p w:rsidR="00F90361" w:rsidRPr="008957AE" w:rsidRDefault="00EA3015" w:rsidP="00F90361">
            <w:pPr>
              <w:suppressAutoHyphens w:val="0"/>
              <w:rPr>
                <w:sz w:val="22"/>
                <w:szCs w:val="22"/>
                <w:lang w:eastAsia="ru-RU"/>
              </w:rPr>
            </w:pPr>
            <w:r w:rsidRPr="008957AE">
              <w:rPr>
                <w:sz w:val="22"/>
                <w:szCs w:val="22"/>
                <w:lang w:eastAsia="ru-RU"/>
              </w:rPr>
              <w:t>13.03.19</w:t>
            </w:r>
          </w:p>
        </w:tc>
        <w:tc>
          <w:tcPr>
            <w:tcW w:w="547" w:type="dxa"/>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p>
        </w:tc>
        <w:tc>
          <w:tcPr>
            <w:tcW w:w="2007" w:type="dxa"/>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Разучивание танцевальных элементов полонеза (учебная комбинация).</w:t>
            </w:r>
          </w:p>
        </w:tc>
        <w:tc>
          <w:tcPr>
            <w:tcW w:w="1718" w:type="dxa"/>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Практическое з-е</w:t>
            </w:r>
          </w:p>
        </w:tc>
        <w:tc>
          <w:tcPr>
            <w:tcW w:w="823" w:type="dxa"/>
            <w:gridSpan w:val="2"/>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2</w:t>
            </w:r>
          </w:p>
        </w:tc>
        <w:tc>
          <w:tcPr>
            <w:tcW w:w="1823" w:type="dxa"/>
            <w:gridSpan w:val="2"/>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Объяснение, показ</w:t>
            </w:r>
          </w:p>
        </w:tc>
        <w:tc>
          <w:tcPr>
            <w:tcW w:w="1776" w:type="dxa"/>
            <w:gridSpan w:val="2"/>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Групповая, индивидуальная</w:t>
            </w:r>
          </w:p>
        </w:tc>
        <w:tc>
          <w:tcPr>
            <w:tcW w:w="2458" w:type="dxa"/>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Воспитывать уверенность в своих силах</w:t>
            </w:r>
          </w:p>
        </w:tc>
        <w:tc>
          <w:tcPr>
            <w:tcW w:w="2763" w:type="dxa"/>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Ноутбук, музыкальный центр.</w:t>
            </w:r>
          </w:p>
        </w:tc>
      </w:tr>
      <w:tr w:rsidR="00F90361" w:rsidRPr="008957AE" w:rsidTr="00F90361">
        <w:trPr>
          <w:gridAfter w:val="9"/>
          <w:wAfter w:w="16065" w:type="dxa"/>
        </w:trPr>
        <w:tc>
          <w:tcPr>
            <w:tcW w:w="558" w:type="dxa"/>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50.</w:t>
            </w:r>
          </w:p>
        </w:tc>
        <w:tc>
          <w:tcPr>
            <w:tcW w:w="1141" w:type="dxa"/>
            <w:tcBorders>
              <w:top w:val="single" w:sz="4" w:space="0" w:color="auto"/>
              <w:left w:val="single" w:sz="4" w:space="0" w:color="auto"/>
              <w:bottom w:val="single" w:sz="4" w:space="0" w:color="auto"/>
              <w:right w:val="single" w:sz="4" w:space="0" w:color="auto"/>
            </w:tcBorders>
          </w:tcPr>
          <w:p w:rsidR="00F90361" w:rsidRPr="008957AE" w:rsidRDefault="00EA3015" w:rsidP="00F90361">
            <w:pPr>
              <w:suppressAutoHyphens w:val="0"/>
              <w:rPr>
                <w:sz w:val="22"/>
                <w:szCs w:val="22"/>
                <w:lang w:eastAsia="ru-RU"/>
              </w:rPr>
            </w:pPr>
            <w:r w:rsidRPr="008957AE">
              <w:rPr>
                <w:sz w:val="22"/>
                <w:szCs w:val="22"/>
                <w:lang w:eastAsia="ru-RU"/>
              </w:rPr>
              <w:t>18.03.19</w:t>
            </w:r>
          </w:p>
        </w:tc>
        <w:tc>
          <w:tcPr>
            <w:tcW w:w="547" w:type="dxa"/>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p>
        </w:tc>
        <w:tc>
          <w:tcPr>
            <w:tcW w:w="2007" w:type="dxa"/>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Разучивание танцевальных элементов (учебная комбинация).</w:t>
            </w:r>
          </w:p>
        </w:tc>
        <w:tc>
          <w:tcPr>
            <w:tcW w:w="1718" w:type="dxa"/>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Практическое з-е</w:t>
            </w:r>
          </w:p>
        </w:tc>
        <w:tc>
          <w:tcPr>
            <w:tcW w:w="823" w:type="dxa"/>
            <w:gridSpan w:val="2"/>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2</w:t>
            </w:r>
          </w:p>
        </w:tc>
        <w:tc>
          <w:tcPr>
            <w:tcW w:w="1823" w:type="dxa"/>
            <w:gridSpan w:val="2"/>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Объяснение, показ</w:t>
            </w:r>
          </w:p>
        </w:tc>
        <w:tc>
          <w:tcPr>
            <w:tcW w:w="1776" w:type="dxa"/>
            <w:gridSpan w:val="2"/>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Групповая, по линиям</w:t>
            </w:r>
          </w:p>
        </w:tc>
        <w:tc>
          <w:tcPr>
            <w:tcW w:w="2458" w:type="dxa"/>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Воспитывать интерес к историко-бытовому танцу</w:t>
            </w:r>
          </w:p>
        </w:tc>
        <w:tc>
          <w:tcPr>
            <w:tcW w:w="2763" w:type="dxa"/>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Ноутбук, музыкальный центр.</w:t>
            </w:r>
          </w:p>
        </w:tc>
      </w:tr>
      <w:tr w:rsidR="00F90361" w:rsidRPr="008957AE" w:rsidTr="00F90361">
        <w:trPr>
          <w:gridAfter w:val="9"/>
          <w:wAfter w:w="16065" w:type="dxa"/>
        </w:trPr>
        <w:tc>
          <w:tcPr>
            <w:tcW w:w="558" w:type="dxa"/>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51.</w:t>
            </w:r>
          </w:p>
        </w:tc>
        <w:tc>
          <w:tcPr>
            <w:tcW w:w="1141" w:type="dxa"/>
            <w:tcBorders>
              <w:top w:val="single" w:sz="4" w:space="0" w:color="auto"/>
              <w:left w:val="single" w:sz="4" w:space="0" w:color="auto"/>
              <w:bottom w:val="single" w:sz="4" w:space="0" w:color="auto"/>
              <w:right w:val="single" w:sz="4" w:space="0" w:color="auto"/>
            </w:tcBorders>
          </w:tcPr>
          <w:p w:rsidR="00F90361" w:rsidRPr="008957AE" w:rsidRDefault="00EA3015" w:rsidP="00F90361">
            <w:pPr>
              <w:suppressAutoHyphens w:val="0"/>
              <w:rPr>
                <w:sz w:val="22"/>
                <w:szCs w:val="22"/>
                <w:lang w:eastAsia="ru-RU"/>
              </w:rPr>
            </w:pPr>
            <w:r w:rsidRPr="008957AE">
              <w:rPr>
                <w:sz w:val="22"/>
                <w:szCs w:val="22"/>
                <w:lang w:eastAsia="ru-RU"/>
              </w:rPr>
              <w:t>20.03.19</w:t>
            </w:r>
          </w:p>
        </w:tc>
        <w:tc>
          <w:tcPr>
            <w:tcW w:w="547" w:type="dxa"/>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p>
        </w:tc>
        <w:tc>
          <w:tcPr>
            <w:tcW w:w="2007" w:type="dxa"/>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Постановка.</w:t>
            </w:r>
          </w:p>
        </w:tc>
        <w:tc>
          <w:tcPr>
            <w:tcW w:w="1718" w:type="dxa"/>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репетиционное</w:t>
            </w:r>
          </w:p>
        </w:tc>
        <w:tc>
          <w:tcPr>
            <w:tcW w:w="823" w:type="dxa"/>
            <w:gridSpan w:val="2"/>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2</w:t>
            </w:r>
          </w:p>
        </w:tc>
        <w:tc>
          <w:tcPr>
            <w:tcW w:w="1823" w:type="dxa"/>
            <w:gridSpan w:val="2"/>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Объяснение, показ</w:t>
            </w:r>
          </w:p>
        </w:tc>
        <w:tc>
          <w:tcPr>
            <w:tcW w:w="1776" w:type="dxa"/>
            <w:gridSpan w:val="2"/>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Групповая, по линиям</w:t>
            </w:r>
          </w:p>
        </w:tc>
        <w:tc>
          <w:tcPr>
            <w:tcW w:w="2458" w:type="dxa"/>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Воспитание умения вести себя в группе во время движения</w:t>
            </w:r>
          </w:p>
        </w:tc>
        <w:tc>
          <w:tcPr>
            <w:tcW w:w="2763" w:type="dxa"/>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Ноутбук, музыкальный центр.</w:t>
            </w:r>
          </w:p>
        </w:tc>
      </w:tr>
      <w:tr w:rsidR="00F90361" w:rsidRPr="008957AE" w:rsidTr="00F90361">
        <w:trPr>
          <w:gridAfter w:val="9"/>
          <w:wAfter w:w="16065" w:type="dxa"/>
        </w:trPr>
        <w:tc>
          <w:tcPr>
            <w:tcW w:w="558" w:type="dxa"/>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52.</w:t>
            </w:r>
          </w:p>
        </w:tc>
        <w:tc>
          <w:tcPr>
            <w:tcW w:w="1141" w:type="dxa"/>
            <w:tcBorders>
              <w:top w:val="single" w:sz="4" w:space="0" w:color="auto"/>
              <w:left w:val="single" w:sz="4" w:space="0" w:color="auto"/>
              <w:bottom w:val="single" w:sz="4" w:space="0" w:color="auto"/>
              <w:right w:val="single" w:sz="4" w:space="0" w:color="auto"/>
            </w:tcBorders>
          </w:tcPr>
          <w:p w:rsidR="00F90361" w:rsidRPr="008957AE" w:rsidRDefault="00EA3015" w:rsidP="00F90361">
            <w:pPr>
              <w:suppressAutoHyphens w:val="0"/>
              <w:rPr>
                <w:sz w:val="22"/>
                <w:szCs w:val="22"/>
                <w:lang w:eastAsia="ru-RU"/>
              </w:rPr>
            </w:pPr>
            <w:r w:rsidRPr="008957AE">
              <w:rPr>
                <w:sz w:val="22"/>
                <w:szCs w:val="22"/>
                <w:lang w:eastAsia="ru-RU"/>
              </w:rPr>
              <w:t>25.03.19</w:t>
            </w:r>
          </w:p>
        </w:tc>
        <w:tc>
          <w:tcPr>
            <w:tcW w:w="547" w:type="dxa"/>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p>
        </w:tc>
        <w:tc>
          <w:tcPr>
            <w:tcW w:w="2007" w:type="dxa"/>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Повторение и закрепление изученного.</w:t>
            </w:r>
          </w:p>
        </w:tc>
        <w:tc>
          <w:tcPr>
            <w:tcW w:w="1718" w:type="dxa"/>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Контрольное з-е</w:t>
            </w:r>
          </w:p>
        </w:tc>
        <w:tc>
          <w:tcPr>
            <w:tcW w:w="823" w:type="dxa"/>
            <w:gridSpan w:val="2"/>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2</w:t>
            </w:r>
          </w:p>
        </w:tc>
        <w:tc>
          <w:tcPr>
            <w:tcW w:w="1823" w:type="dxa"/>
            <w:gridSpan w:val="2"/>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Опрос</w:t>
            </w:r>
          </w:p>
        </w:tc>
        <w:tc>
          <w:tcPr>
            <w:tcW w:w="1776" w:type="dxa"/>
            <w:gridSpan w:val="2"/>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Групповая</w:t>
            </w:r>
          </w:p>
        </w:tc>
        <w:tc>
          <w:tcPr>
            <w:tcW w:w="2458" w:type="dxa"/>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Воспитывать трудолюбие, дисциплинированность</w:t>
            </w:r>
          </w:p>
        </w:tc>
        <w:tc>
          <w:tcPr>
            <w:tcW w:w="2763" w:type="dxa"/>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Ноутбук, музыкальный центр.</w:t>
            </w:r>
          </w:p>
        </w:tc>
      </w:tr>
      <w:tr w:rsidR="00F90361" w:rsidRPr="008957AE" w:rsidTr="00F90361">
        <w:trPr>
          <w:gridAfter w:val="9"/>
          <w:wAfter w:w="16065" w:type="dxa"/>
        </w:trPr>
        <w:tc>
          <w:tcPr>
            <w:tcW w:w="558" w:type="dxa"/>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53.</w:t>
            </w:r>
          </w:p>
        </w:tc>
        <w:tc>
          <w:tcPr>
            <w:tcW w:w="1141" w:type="dxa"/>
            <w:tcBorders>
              <w:top w:val="single" w:sz="4" w:space="0" w:color="auto"/>
              <w:left w:val="single" w:sz="4" w:space="0" w:color="auto"/>
              <w:bottom w:val="single" w:sz="4" w:space="0" w:color="auto"/>
              <w:right w:val="single" w:sz="4" w:space="0" w:color="auto"/>
            </w:tcBorders>
          </w:tcPr>
          <w:p w:rsidR="00F90361" w:rsidRPr="008957AE" w:rsidRDefault="00EA3015" w:rsidP="00F90361">
            <w:pPr>
              <w:suppressAutoHyphens w:val="0"/>
              <w:rPr>
                <w:sz w:val="22"/>
                <w:szCs w:val="22"/>
                <w:lang w:eastAsia="ru-RU"/>
              </w:rPr>
            </w:pPr>
            <w:r w:rsidRPr="008957AE">
              <w:rPr>
                <w:sz w:val="22"/>
                <w:szCs w:val="22"/>
                <w:lang w:eastAsia="ru-RU"/>
              </w:rPr>
              <w:t>27.03.19</w:t>
            </w:r>
          </w:p>
        </w:tc>
        <w:tc>
          <w:tcPr>
            <w:tcW w:w="547" w:type="dxa"/>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p>
        </w:tc>
        <w:tc>
          <w:tcPr>
            <w:tcW w:w="2007" w:type="dxa"/>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Повторение и закрепление изученного.</w:t>
            </w:r>
          </w:p>
        </w:tc>
        <w:tc>
          <w:tcPr>
            <w:tcW w:w="1718" w:type="dxa"/>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показательное</w:t>
            </w:r>
          </w:p>
        </w:tc>
        <w:tc>
          <w:tcPr>
            <w:tcW w:w="823" w:type="dxa"/>
            <w:gridSpan w:val="2"/>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2</w:t>
            </w:r>
          </w:p>
        </w:tc>
        <w:tc>
          <w:tcPr>
            <w:tcW w:w="1823" w:type="dxa"/>
            <w:gridSpan w:val="2"/>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Опрос</w:t>
            </w:r>
          </w:p>
        </w:tc>
        <w:tc>
          <w:tcPr>
            <w:tcW w:w="1776" w:type="dxa"/>
            <w:gridSpan w:val="2"/>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Групповая</w:t>
            </w:r>
          </w:p>
        </w:tc>
        <w:tc>
          <w:tcPr>
            <w:tcW w:w="2458" w:type="dxa"/>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Воспитывать культуру движений</w:t>
            </w:r>
          </w:p>
        </w:tc>
        <w:tc>
          <w:tcPr>
            <w:tcW w:w="2763" w:type="dxa"/>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Ноутбук, музыкальный центр.</w:t>
            </w:r>
          </w:p>
        </w:tc>
      </w:tr>
      <w:tr w:rsidR="00F90361" w:rsidRPr="008957AE" w:rsidTr="00F90361">
        <w:trPr>
          <w:gridAfter w:val="9"/>
          <w:wAfter w:w="16065" w:type="dxa"/>
        </w:trPr>
        <w:tc>
          <w:tcPr>
            <w:tcW w:w="558" w:type="dxa"/>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54.</w:t>
            </w:r>
          </w:p>
        </w:tc>
        <w:tc>
          <w:tcPr>
            <w:tcW w:w="1141" w:type="dxa"/>
            <w:tcBorders>
              <w:top w:val="single" w:sz="4" w:space="0" w:color="auto"/>
              <w:left w:val="single" w:sz="4" w:space="0" w:color="auto"/>
              <w:bottom w:val="single" w:sz="4" w:space="0" w:color="auto"/>
              <w:right w:val="single" w:sz="4" w:space="0" w:color="auto"/>
            </w:tcBorders>
          </w:tcPr>
          <w:p w:rsidR="00F90361" w:rsidRPr="008957AE" w:rsidRDefault="00EA3015" w:rsidP="00F90361">
            <w:pPr>
              <w:suppressAutoHyphens w:val="0"/>
              <w:rPr>
                <w:sz w:val="22"/>
                <w:szCs w:val="22"/>
                <w:lang w:eastAsia="ru-RU"/>
              </w:rPr>
            </w:pPr>
            <w:r w:rsidRPr="008957AE">
              <w:rPr>
                <w:sz w:val="22"/>
                <w:szCs w:val="22"/>
                <w:lang w:eastAsia="ru-RU"/>
              </w:rPr>
              <w:t>01.04.19</w:t>
            </w:r>
          </w:p>
        </w:tc>
        <w:tc>
          <w:tcPr>
            <w:tcW w:w="547" w:type="dxa"/>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p>
        </w:tc>
        <w:tc>
          <w:tcPr>
            <w:tcW w:w="2007" w:type="dxa"/>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Постановка.</w:t>
            </w:r>
          </w:p>
        </w:tc>
        <w:tc>
          <w:tcPr>
            <w:tcW w:w="1718" w:type="dxa"/>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репетиционное</w:t>
            </w:r>
          </w:p>
        </w:tc>
        <w:tc>
          <w:tcPr>
            <w:tcW w:w="823" w:type="dxa"/>
            <w:gridSpan w:val="2"/>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2</w:t>
            </w:r>
          </w:p>
        </w:tc>
        <w:tc>
          <w:tcPr>
            <w:tcW w:w="1823" w:type="dxa"/>
            <w:gridSpan w:val="2"/>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Объяснение, показ</w:t>
            </w:r>
          </w:p>
        </w:tc>
        <w:tc>
          <w:tcPr>
            <w:tcW w:w="1776" w:type="dxa"/>
            <w:gridSpan w:val="2"/>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Групповая</w:t>
            </w:r>
          </w:p>
        </w:tc>
        <w:tc>
          <w:tcPr>
            <w:tcW w:w="2458" w:type="dxa"/>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Воспитывать дружеские взаимоотношения</w:t>
            </w:r>
          </w:p>
        </w:tc>
        <w:tc>
          <w:tcPr>
            <w:tcW w:w="2763" w:type="dxa"/>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Ноутбук, музыкальный центр.</w:t>
            </w:r>
          </w:p>
        </w:tc>
      </w:tr>
      <w:tr w:rsidR="00F90361" w:rsidRPr="008957AE" w:rsidTr="00F90361">
        <w:trPr>
          <w:gridAfter w:val="9"/>
          <w:wAfter w:w="16065" w:type="dxa"/>
        </w:trPr>
        <w:tc>
          <w:tcPr>
            <w:tcW w:w="558" w:type="dxa"/>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55.</w:t>
            </w:r>
          </w:p>
        </w:tc>
        <w:tc>
          <w:tcPr>
            <w:tcW w:w="1141" w:type="dxa"/>
            <w:tcBorders>
              <w:top w:val="single" w:sz="4" w:space="0" w:color="auto"/>
              <w:left w:val="single" w:sz="4" w:space="0" w:color="auto"/>
              <w:bottom w:val="single" w:sz="4" w:space="0" w:color="auto"/>
              <w:right w:val="single" w:sz="4" w:space="0" w:color="auto"/>
            </w:tcBorders>
          </w:tcPr>
          <w:p w:rsidR="00F90361" w:rsidRPr="008957AE" w:rsidRDefault="00EA3015" w:rsidP="00F90361">
            <w:pPr>
              <w:suppressAutoHyphens w:val="0"/>
              <w:rPr>
                <w:sz w:val="22"/>
                <w:szCs w:val="22"/>
                <w:lang w:eastAsia="ru-RU"/>
              </w:rPr>
            </w:pPr>
            <w:r w:rsidRPr="008957AE">
              <w:rPr>
                <w:sz w:val="22"/>
                <w:szCs w:val="22"/>
                <w:lang w:eastAsia="ru-RU"/>
              </w:rPr>
              <w:t>03.04.19</w:t>
            </w:r>
          </w:p>
        </w:tc>
        <w:tc>
          <w:tcPr>
            <w:tcW w:w="547" w:type="dxa"/>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p>
        </w:tc>
        <w:tc>
          <w:tcPr>
            <w:tcW w:w="2007" w:type="dxa"/>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 xml:space="preserve">Повторение изученного на 2м </w:t>
            </w:r>
            <w:r w:rsidRPr="008957AE">
              <w:rPr>
                <w:sz w:val="22"/>
                <w:szCs w:val="22"/>
                <w:lang w:eastAsia="ru-RU"/>
              </w:rPr>
              <w:lastRenderedPageBreak/>
              <w:t>году обучения.</w:t>
            </w:r>
          </w:p>
        </w:tc>
        <w:tc>
          <w:tcPr>
            <w:tcW w:w="1718" w:type="dxa"/>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lastRenderedPageBreak/>
              <w:t>Практическое з-е</w:t>
            </w:r>
          </w:p>
        </w:tc>
        <w:tc>
          <w:tcPr>
            <w:tcW w:w="823" w:type="dxa"/>
            <w:gridSpan w:val="2"/>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2</w:t>
            </w:r>
          </w:p>
        </w:tc>
        <w:tc>
          <w:tcPr>
            <w:tcW w:w="1823" w:type="dxa"/>
            <w:gridSpan w:val="2"/>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Объяснение, показ</w:t>
            </w:r>
          </w:p>
        </w:tc>
        <w:tc>
          <w:tcPr>
            <w:tcW w:w="1776" w:type="dxa"/>
            <w:gridSpan w:val="2"/>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 xml:space="preserve">Групповая, по линиям, </w:t>
            </w:r>
            <w:r w:rsidRPr="008957AE">
              <w:rPr>
                <w:sz w:val="22"/>
                <w:szCs w:val="22"/>
                <w:lang w:eastAsia="ru-RU"/>
              </w:rPr>
              <w:lastRenderedPageBreak/>
              <w:t>индивидуальная</w:t>
            </w:r>
          </w:p>
        </w:tc>
        <w:tc>
          <w:tcPr>
            <w:tcW w:w="2458" w:type="dxa"/>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lastRenderedPageBreak/>
              <w:t xml:space="preserve">Избавлять от стеснительности, </w:t>
            </w:r>
            <w:r w:rsidRPr="008957AE">
              <w:rPr>
                <w:sz w:val="22"/>
                <w:szCs w:val="22"/>
                <w:lang w:eastAsia="ru-RU"/>
              </w:rPr>
              <w:lastRenderedPageBreak/>
              <w:t>зажатости, комплексов</w:t>
            </w:r>
          </w:p>
        </w:tc>
        <w:tc>
          <w:tcPr>
            <w:tcW w:w="2763" w:type="dxa"/>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lastRenderedPageBreak/>
              <w:t>Ноутбук, музыкальный центр.</w:t>
            </w:r>
          </w:p>
        </w:tc>
      </w:tr>
      <w:tr w:rsidR="00F90361" w:rsidRPr="008957AE" w:rsidTr="00F90361">
        <w:trPr>
          <w:gridAfter w:val="9"/>
          <w:wAfter w:w="16065" w:type="dxa"/>
        </w:trPr>
        <w:tc>
          <w:tcPr>
            <w:tcW w:w="15614" w:type="dxa"/>
            <w:gridSpan w:val="13"/>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b/>
                <w:sz w:val="22"/>
                <w:szCs w:val="22"/>
                <w:lang w:eastAsia="ru-RU"/>
              </w:rPr>
            </w:pPr>
            <w:r w:rsidRPr="008957AE">
              <w:rPr>
                <w:b/>
                <w:sz w:val="22"/>
                <w:szCs w:val="22"/>
                <w:lang w:eastAsia="ru-RU"/>
              </w:rPr>
              <w:lastRenderedPageBreak/>
              <w:t xml:space="preserve">                                                                  Раздел  5.      Элементы  эстрадного  танца.</w:t>
            </w:r>
            <w:r w:rsidR="00321447" w:rsidRPr="008957AE">
              <w:rPr>
                <w:b/>
                <w:sz w:val="22"/>
                <w:szCs w:val="22"/>
                <w:lang w:eastAsia="ru-RU"/>
              </w:rPr>
              <w:t>(34</w:t>
            </w:r>
            <w:r w:rsidR="00033494" w:rsidRPr="008957AE">
              <w:rPr>
                <w:b/>
                <w:sz w:val="22"/>
                <w:szCs w:val="22"/>
                <w:lang w:eastAsia="ru-RU"/>
              </w:rPr>
              <w:t>)</w:t>
            </w:r>
          </w:p>
          <w:p w:rsidR="00F90361" w:rsidRPr="008957AE" w:rsidRDefault="00F90361" w:rsidP="00F90361">
            <w:pPr>
              <w:suppressAutoHyphens w:val="0"/>
              <w:rPr>
                <w:sz w:val="22"/>
                <w:szCs w:val="22"/>
                <w:lang w:eastAsia="ru-RU"/>
              </w:rPr>
            </w:pPr>
          </w:p>
        </w:tc>
      </w:tr>
      <w:tr w:rsidR="00F90361" w:rsidRPr="008957AE" w:rsidTr="00F90361">
        <w:trPr>
          <w:gridAfter w:val="9"/>
          <w:wAfter w:w="16065" w:type="dxa"/>
        </w:trPr>
        <w:tc>
          <w:tcPr>
            <w:tcW w:w="558" w:type="dxa"/>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56.</w:t>
            </w:r>
          </w:p>
        </w:tc>
        <w:tc>
          <w:tcPr>
            <w:tcW w:w="1141" w:type="dxa"/>
            <w:tcBorders>
              <w:top w:val="single" w:sz="4" w:space="0" w:color="auto"/>
              <w:left w:val="single" w:sz="4" w:space="0" w:color="auto"/>
              <w:bottom w:val="single" w:sz="4" w:space="0" w:color="auto"/>
              <w:right w:val="single" w:sz="4" w:space="0" w:color="auto"/>
            </w:tcBorders>
          </w:tcPr>
          <w:p w:rsidR="00F90361" w:rsidRPr="008957AE" w:rsidRDefault="00EA3015" w:rsidP="00F90361">
            <w:pPr>
              <w:suppressAutoHyphens w:val="0"/>
              <w:rPr>
                <w:sz w:val="22"/>
                <w:szCs w:val="22"/>
                <w:lang w:eastAsia="ru-RU"/>
              </w:rPr>
            </w:pPr>
            <w:r w:rsidRPr="008957AE">
              <w:rPr>
                <w:sz w:val="22"/>
                <w:szCs w:val="22"/>
                <w:lang w:eastAsia="ru-RU"/>
              </w:rPr>
              <w:t>08.04.19</w:t>
            </w:r>
          </w:p>
        </w:tc>
        <w:tc>
          <w:tcPr>
            <w:tcW w:w="547" w:type="dxa"/>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p>
        </w:tc>
        <w:tc>
          <w:tcPr>
            <w:tcW w:w="2007" w:type="dxa"/>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 xml:space="preserve">Эстрадный танец. Манера его исполнения. Взаимосвязь с </w:t>
            </w:r>
          </w:p>
          <w:p w:rsidR="00F90361" w:rsidRPr="008957AE" w:rsidRDefault="00F90361" w:rsidP="00F90361">
            <w:pPr>
              <w:suppressAutoHyphens w:val="0"/>
              <w:rPr>
                <w:sz w:val="22"/>
                <w:szCs w:val="22"/>
                <w:lang w:eastAsia="ru-RU"/>
              </w:rPr>
            </w:pPr>
            <w:r w:rsidRPr="008957AE">
              <w:rPr>
                <w:sz w:val="22"/>
                <w:szCs w:val="22"/>
                <w:lang w:eastAsia="ru-RU"/>
              </w:rPr>
              <w:t>классическим и народным.</w:t>
            </w:r>
          </w:p>
          <w:p w:rsidR="00F90361" w:rsidRPr="008957AE" w:rsidRDefault="00F90361" w:rsidP="00F90361">
            <w:pPr>
              <w:suppressAutoHyphens w:val="0"/>
              <w:rPr>
                <w:sz w:val="22"/>
                <w:szCs w:val="22"/>
                <w:lang w:eastAsia="ru-RU"/>
              </w:rPr>
            </w:pPr>
            <w:r w:rsidRPr="008957AE">
              <w:rPr>
                <w:sz w:val="22"/>
                <w:szCs w:val="22"/>
                <w:lang w:eastAsia="ru-RU"/>
              </w:rPr>
              <w:t>Просмотр видео. Прослушивание музыки.</w:t>
            </w:r>
          </w:p>
          <w:p w:rsidR="00F90361" w:rsidRPr="008957AE" w:rsidRDefault="00F90361" w:rsidP="00F90361">
            <w:pPr>
              <w:suppressAutoHyphens w:val="0"/>
              <w:rPr>
                <w:sz w:val="22"/>
                <w:szCs w:val="22"/>
                <w:lang w:eastAsia="ru-RU"/>
              </w:rPr>
            </w:pPr>
            <w:r w:rsidRPr="008957AE">
              <w:rPr>
                <w:sz w:val="22"/>
                <w:szCs w:val="22"/>
                <w:lang w:eastAsia="ru-RU"/>
              </w:rPr>
              <w:t>Разучивание разминки.</w:t>
            </w:r>
          </w:p>
        </w:tc>
        <w:tc>
          <w:tcPr>
            <w:tcW w:w="1718" w:type="dxa"/>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Информационное з-е</w:t>
            </w:r>
          </w:p>
        </w:tc>
        <w:tc>
          <w:tcPr>
            <w:tcW w:w="823" w:type="dxa"/>
            <w:gridSpan w:val="2"/>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2</w:t>
            </w:r>
          </w:p>
        </w:tc>
        <w:tc>
          <w:tcPr>
            <w:tcW w:w="1823" w:type="dxa"/>
            <w:gridSpan w:val="2"/>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Беседа, демонстрация презентации «Стили современного танца».</w:t>
            </w:r>
          </w:p>
          <w:p w:rsidR="00F90361" w:rsidRPr="008957AE" w:rsidRDefault="00F90361" w:rsidP="00F90361">
            <w:pPr>
              <w:suppressAutoHyphens w:val="0"/>
              <w:rPr>
                <w:sz w:val="22"/>
                <w:szCs w:val="22"/>
                <w:lang w:eastAsia="ru-RU"/>
              </w:rPr>
            </w:pPr>
            <w:r w:rsidRPr="008957AE">
              <w:rPr>
                <w:sz w:val="22"/>
                <w:szCs w:val="22"/>
                <w:lang w:eastAsia="ru-RU"/>
              </w:rPr>
              <w:t>Объяснение, показ</w:t>
            </w:r>
          </w:p>
        </w:tc>
        <w:tc>
          <w:tcPr>
            <w:tcW w:w="1776" w:type="dxa"/>
            <w:gridSpan w:val="2"/>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групповая</w:t>
            </w:r>
          </w:p>
        </w:tc>
        <w:tc>
          <w:tcPr>
            <w:tcW w:w="2458" w:type="dxa"/>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Воспитывать интерес  к эстрадному танцу и современной музыке.</w:t>
            </w:r>
          </w:p>
        </w:tc>
        <w:tc>
          <w:tcPr>
            <w:tcW w:w="2763" w:type="dxa"/>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Ноутбук, музыкальный центр.</w:t>
            </w:r>
          </w:p>
          <w:p w:rsidR="00F90361" w:rsidRPr="008957AE" w:rsidRDefault="00F90361" w:rsidP="00F90361">
            <w:pPr>
              <w:suppressAutoHyphens w:val="0"/>
              <w:rPr>
                <w:sz w:val="22"/>
                <w:szCs w:val="22"/>
                <w:lang w:eastAsia="ru-RU"/>
              </w:rPr>
            </w:pPr>
            <w:r w:rsidRPr="008957AE">
              <w:rPr>
                <w:sz w:val="22"/>
                <w:szCs w:val="22"/>
                <w:lang w:eastAsia="ru-RU"/>
              </w:rPr>
              <w:t>Видеосборник «Эстрадные танцы»</w:t>
            </w:r>
          </w:p>
          <w:p w:rsidR="00F90361" w:rsidRPr="008957AE" w:rsidRDefault="00F90361" w:rsidP="00F90361">
            <w:pPr>
              <w:suppressAutoHyphens w:val="0"/>
              <w:rPr>
                <w:sz w:val="22"/>
                <w:szCs w:val="22"/>
                <w:lang w:eastAsia="ru-RU"/>
              </w:rPr>
            </w:pPr>
            <w:r w:rsidRPr="008957AE">
              <w:rPr>
                <w:sz w:val="22"/>
                <w:szCs w:val="22"/>
                <w:lang w:eastAsia="ru-RU"/>
              </w:rPr>
              <w:t>Аудиосборник «Танцевальная музыка»</w:t>
            </w:r>
          </w:p>
        </w:tc>
      </w:tr>
      <w:tr w:rsidR="00F90361" w:rsidRPr="008957AE" w:rsidTr="00F90361">
        <w:trPr>
          <w:gridAfter w:val="9"/>
          <w:wAfter w:w="16065" w:type="dxa"/>
        </w:trPr>
        <w:tc>
          <w:tcPr>
            <w:tcW w:w="558" w:type="dxa"/>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57.</w:t>
            </w:r>
          </w:p>
        </w:tc>
        <w:tc>
          <w:tcPr>
            <w:tcW w:w="1141" w:type="dxa"/>
            <w:tcBorders>
              <w:top w:val="single" w:sz="4" w:space="0" w:color="auto"/>
              <w:left w:val="single" w:sz="4" w:space="0" w:color="auto"/>
              <w:bottom w:val="single" w:sz="4" w:space="0" w:color="auto"/>
              <w:right w:val="single" w:sz="4" w:space="0" w:color="auto"/>
            </w:tcBorders>
          </w:tcPr>
          <w:p w:rsidR="00F90361" w:rsidRPr="008957AE" w:rsidRDefault="00EA3015" w:rsidP="00F90361">
            <w:pPr>
              <w:suppressAutoHyphens w:val="0"/>
              <w:rPr>
                <w:sz w:val="22"/>
                <w:szCs w:val="22"/>
                <w:lang w:eastAsia="ru-RU"/>
              </w:rPr>
            </w:pPr>
            <w:r w:rsidRPr="008957AE">
              <w:rPr>
                <w:sz w:val="22"/>
                <w:szCs w:val="22"/>
                <w:lang w:eastAsia="ru-RU"/>
              </w:rPr>
              <w:t>10.04.19</w:t>
            </w:r>
          </w:p>
        </w:tc>
        <w:tc>
          <w:tcPr>
            <w:tcW w:w="547" w:type="dxa"/>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p>
        </w:tc>
        <w:tc>
          <w:tcPr>
            <w:tcW w:w="2007" w:type="dxa"/>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Постановка</w:t>
            </w:r>
          </w:p>
        </w:tc>
        <w:tc>
          <w:tcPr>
            <w:tcW w:w="1718" w:type="dxa"/>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постановочное</w:t>
            </w:r>
          </w:p>
        </w:tc>
        <w:tc>
          <w:tcPr>
            <w:tcW w:w="823" w:type="dxa"/>
            <w:gridSpan w:val="2"/>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2</w:t>
            </w:r>
          </w:p>
        </w:tc>
        <w:tc>
          <w:tcPr>
            <w:tcW w:w="1823" w:type="dxa"/>
            <w:gridSpan w:val="2"/>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Объяснение, показ</w:t>
            </w:r>
          </w:p>
        </w:tc>
        <w:tc>
          <w:tcPr>
            <w:tcW w:w="1776" w:type="dxa"/>
            <w:gridSpan w:val="2"/>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Групповая, по линиям, индивидуальная</w:t>
            </w:r>
          </w:p>
        </w:tc>
        <w:tc>
          <w:tcPr>
            <w:tcW w:w="2458" w:type="dxa"/>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Воспитывать интерес к современной музыке.</w:t>
            </w:r>
          </w:p>
          <w:p w:rsidR="00F90361" w:rsidRPr="008957AE" w:rsidRDefault="00F90361" w:rsidP="00F90361">
            <w:pPr>
              <w:suppressAutoHyphens w:val="0"/>
              <w:rPr>
                <w:sz w:val="22"/>
                <w:szCs w:val="22"/>
                <w:lang w:eastAsia="ru-RU"/>
              </w:rPr>
            </w:pPr>
            <w:r w:rsidRPr="008957AE">
              <w:rPr>
                <w:sz w:val="22"/>
                <w:szCs w:val="22"/>
                <w:lang w:eastAsia="ru-RU"/>
              </w:rPr>
              <w:t>Воспитывать уверенность в себе.</w:t>
            </w:r>
          </w:p>
        </w:tc>
        <w:tc>
          <w:tcPr>
            <w:tcW w:w="2763" w:type="dxa"/>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Ноутбук, музыкальный центр.</w:t>
            </w:r>
          </w:p>
        </w:tc>
      </w:tr>
      <w:tr w:rsidR="00F90361" w:rsidRPr="008957AE" w:rsidTr="00F90361">
        <w:trPr>
          <w:gridAfter w:val="9"/>
          <w:wAfter w:w="16065" w:type="dxa"/>
        </w:trPr>
        <w:tc>
          <w:tcPr>
            <w:tcW w:w="558" w:type="dxa"/>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58.</w:t>
            </w:r>
          </w:p>
        </w:tc>
        <w:tc>
          <w:tcPr>
            <w:tcW w:w="1141" w:type="dxa"/>
            <w:tcBorders>
              <w:top w:val="single" w:sz="4" w:space="0" w:color="auto"/>
              <w:left w:val="single" w:sz="4" w:space="0" w:color="auto"/>
              <w:bottom w:val="single" w:sz="4" w:space="0" w:color="auto"/>
              <w:right w:val="single" w:sz="4" w:space="0" w:color="auto"/>
            </w:tcBorders>
          </w:tcPr>
          <w:p w:rsidR="00F90361" w:rsidRPr="008957AE" w:rsidRDefault="00EA3015" w:rsidP="00F90361">
            <w:pPr>
              <w:suppressAutoHyphens w:val="0"/>
              <w:rPr>
                <w:sz w:val="22"/>
                <w:szCs w:val="22"/>
                <w:lang w:eastAsia="ru-RU"/>
              </w:rPr>
            </w:pPr>
            <w:r w:rsidRPr="008957AE">
              <w:rPr>
                <w:sz w:val="22"/>
                <w:szCs w:val="22"/>
                <w:lang w:eastAsia="ru-RU"/>
              </w:rPr>
              <w:t>15.04.19</w:t>
            </w:r>
          </w:p>
        </w:tc>
        <w:tc>
          <w:tcPr>
            <w:tcW w:w="547" w:type="dxa"/>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p>
        </w:tc>
        <w:tc>
          <w:tcPr>
            <w:tcW w:w="2007" w:type="dxa"/>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Приставной шаг; приставной шаг с хлопком на 4; приставной шаг с каблуком на 4; приставной шаг с хлопком и каблуком на 4.</w:t>
            </w:r>
          </w:p>
        </w:tc>
        <w:tc>
          <w:tcPr>
            <w:tcW w:w="1718" w:type="dxa"/>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Практическое з-е</w:t>
            </w:r>
          </w:p>
        </w:tc>
        <w:tc>
          <w:tcPr>
            <w:tcW w:w="823" w:type="dxa"/>
            <w:gridSpan w:val="2"/>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2</w:t>
            </w:r>
          </w:p>
        </w:tc>
        <w:tc>
          <w:tcPr>
            <w:tcW w:w="1823" w:type="dxa"/>
            <w:gridSpan w:val="2"/>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Объяснение, показ</w:t>
            </w:r>
          </w:p>
        </w:tc>
        <w:tc>
          <w:tcPr>
            <w:tcW w:w="1776" w:type="dxa"/>
            <w:gridSpan w:val="2"/>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Групповая, по линиям, индивидуальная</w:t>
            </w:r>
          </w:p>
        </w:tc>
        <w:tc>
          <w:tcPr>
            <w:tcW w:w="2458" w:type="dxa"/>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Воспитание дисциплины и внимания на занятии, во время объяснения нового материала</w:t>
            </w:r>
          </w:p>
        </w:tc>
        <w:tc>
          <w:tcPr>
            <w:tcW w:w="2763" w:type="dxa"/>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Ноутбук, музыкальный центр.</w:t>
            </w:r>
          </w:p>
        </w:tc>
      </w:tr>
      <w:tr w:rsidR="00F90361" w:rsidRPr="008957AE" w:rsidTr="00F90361">
        <w:trPr>
          <w:gridAfter w:val="9"/>
          <w:wAfter w:w="16065" w:type="dxa"/>
        </w:trPr>
        <w:tc>
          <w:tcPr>
            <w:tcW w:w="558" w:type="dxa"/>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59.</w:t>
            </w:r>
          </w:p>
        </w:tc>
        <w:tc>
          <w:tcPr>
            <w:tcW w:w="1141" w:type="dxa"/>
            <w:tcBorders>
              <w:top w:val="single" w:sz="4" w:space="0" w:color="auto"/>
              <w:left w:val="single" w:sz="4" w:space="0" w:color="auto"/>
              <w:bottom w:val="single" w:sz="4" w:space="0" w:color="auto"/>
              <w:right w:val="single" w:sz="4" w:space="0" w:color="auto"/>
            </w:tcBorders>
          </w:tcPr>
          <w:p w:rsidR="00F90361" w:rsidRPr="008957AE" w:rsidRDefault="00EA3015" w:rsidP="00F90361">
            <w:pPr>
              <w:suppressAutoHyphens w:val="0"/>
              <w:rPr>
                <w:sz w:val="22"/>
                <w:szCs w:val="22"/>
                <w:lang w:eastAsia="ru-RU"/>
              </w:rPr>
            </w:pPr>
            <w:r w:rsidRPr="008957AE">
              <w:rPr>
                <w:sz w:val="22"/>
                <w:szCs w:val="22"/>
                <w:lang w:eastAsia="ru-RU"/>
              </w:rPr>
              <w:t>17.04.19</w:t>
            </w:r>
          </w:p>
        </w:tc>
        <w:tc>
          <w:tcPr>
            <w:tcW w:w="547" w:type="dxa"/>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p>
        </w:tc>
        <w:tc>
          <w:tcPr>
            <w:tcW w:w="2007" w:type="dxa"/>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 xml:space="preserve">Приставной шаг с </w:t>
            </w:r>
            <w:r w:rsidRPr="008957AE">
              <w:rPr>
                <w:sz w:val="22"/>
                <w:szCs w:val="22"/>
                <w:lang w:val="en-US" w:eastAsia="ru-RU"/>
              </w:rPr>
              <w:t>demi</w:t>
            </w:r>
            <w:r w:rsidRPr="008957AE">
              <w:rPr>
                <w:sz w:val="22"/>
                <w:szCs w:val="22"/>
                <w:lang w:eastAsia="ru-RU"/>
              </w:rPr>
              <w:t xml:space="preserve"> </w:t>
            </w:r>
            <w:r w:rsidRPr="008957AE">
              <w:rPr>
                <w:sz w:val="22"/>
                <w:szCs w:val="22"/>
                <w:lang w:val="en-US" w:eastAsia="ru-RU"/>
              </w:rPr>
              <w:t>plie</w:t>
            </w:r>
            <w:r w:rsidRPr="008957AE">
              <w:rPr>
                <w:sz w:val="22"/>
                <w:szCs w:val="22"/>
                <w:lang w:eastAsia="ru-RU"/>
              </w:rPr>
              <w:t xml:space="preserve"> по 6 п. на 2 и 4; приставной шаг с </w:t>
            </w:r>
            <w:r w:rsidRPr="008957AE">
              <w:rPr>
                <w:sz w:val="22"/>
                <w:szCs w:val="22"/>
                <w:lang w:val="en-US" w:eastAsia="ru-RU"/>
              </w:rPr>
              <w:t>demi</w:t>
            </w:r>
            <w:r w:rsidRPr="008957AE">
              <w:rPr>
                <w:sz w:val="22"/>
                <w:szCs w:val="22"/>
                <w:lang w:eastAsia="ru-RU"/>
              </w:rPr>
              <w:t xml:space="preserve"> </w:t>
            </w:r>
            <w:r w:rsidRPr="008957AE">
              <w:rPr>
                <w:sz w:val="22"/>
                <w:szCs w:val="22"/>
                <w:lang w:val="en-US" w:eastAsia="ru-RU"/>
              </w:rPr>
              <w:t>plie</w:t>
            </w:r>
            <w:r w:rsidRPr="008957AE">
              <w:rPr>
                <w:sz w:val="22"/>
                <w:szCs w:val="22"/>
                <w:lang w:eastAsia="ru-RU"/>
              </w:rPr>
              <w:t xml:space="preserve"> по 6 п. и хлопком на 2 и 4.</w:t>
            </w:r>
          </w:p>
          <w:p w:rsidR="00F90361" w:rsidRPr="008957AE" w:rsidRDefault="00F90361" w:rsidP="00F90361">
            <w:pPr>
              <w:suppressAutoHyphens w:val="0"/>
              <w:rPr>
                <w:sz w:val="22"/>
                <w:szCs w:val="22"/>
                <w:lang w:eastAsia="ru-RU"/>
              </w:rPr>
            </w:pPr>
          </w:p>
        </w:tc>
        <w:tc>
          <w:tcPr>
            <w:tcW w:w="1718" w:type="dxa"/>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Практическое з-е</w:t>
            </w:r>
          </w:p>
        </w:tc>
        <w:tc>
          <w:tcPr>
            <w:tcW w:w="823" w:type="dxa"/>
            <w:gridSpan w:val="2"/>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2</w:t>
            </w:r>
          </w:p>
        </w:tc>
        <w:tc>
          <w:tcPr>
            <w:tcW w:w="1823" w:type="dxa"/>
            <w:gridSpan w:val="2"/>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Объяснение, показ</w:t>
            </w:r>
          </w:p>
        </w:tc>
        <w:tc>
          <w:tcPr>
            <w:tcW w:w="1776" w:type="dxa"/>
            <w:gridSpan w:val="2"/>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Групповая, по линиям, индивидуальная</w:t>
            </w:r>
          </w:p>
        </w:tc>
        <w:tc>
          <w:tcPr>
            <w:tcW w:w="2458" w:type="dxa"/>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Воспитывать трудолюбие</w:t>
            </w:r>
          </w:p>
        </w:tc>
        <w:tc>
          <w:tcPr>
            <w:tcW w:w="2763" w:type="dxa"/>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Ноутбук, музыкальный центр.</w:t>
            </w:r>
          </w:p>
        </w:tc>
      </w:tr>
      <w:tr w:rsidR="00F90361" w:rsidRPr="008957AE" w:rsidTr="00F90361">
        <w:trPr>
          <w:gridAfter w:val="9"/>
          <w:wAfter w:w="16065" w:type="dxa"/>
        </w:trPr>
        <w:tc>
          <w:tcPr>
            <w:tcW w:w="558" w:type="dxa"/>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60.</w:t>
            </w:r>
          </w:p>
        </w:tc>
        <w:tc>
          <w:tcPr>
            <w:tcW w:w="1141" w:type="dxa"/>
            <w:tcBorders>
              <w:top w:val="single" w:sz="4" w:space="0" w:color="auto"/>
              <w:left w:val="single" w:sz="4" w:space="0" w:color="auto"/>
              <w:bottom w:val="single" w:sz="4" w:space="0" w:color="auto"/>
              <w:right w:val="single" w:sz="4" w:space="0" w:color="auto"/>
            </w:tcBorders>
          </w:tcPr>
          <w:p w:rsidR="00F90361" w:rsidRPr="008957AE" w:rsidRDefault="00EA3015" w:rsidP="00F90361">
            <w:pPr>
              <w:suppressAutoHyphens w:val="0"/>
              <w:rPr>
                <w:sz w:val="22"/>
                <w:szCs w:val="22"/>
                <w:lang w:eastAsia="ru-RU"/>
              </w:rPr>
            </w:pPr>
            <w:r w:rsidRPr="008957AE">
              <w:rPr>
                <w:sz w:val="22"/>
                <w:szCs w:val="22"/>
                <w:lang w:eastAsia="ru-RU"/>
              </w:rPr>
              <w:t>22.04.19</w:t>
            </w:r>
          </w:p>
        </w:tc>
        <w:tc>
          <w:tcPr>
            <w:tcW w:w="547" w:type="dxa"/>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p>
        </w:tc>
        <w:tc>
          <w:tcPr>
            <w:tcW w:w="2007" w:type="dxa"/>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Постановка.</w:t>
            </w:r>
          </w:p>
        </w:tc>
        <w:tc>
          <w:tcPr>
            <w:tcW w:w="1718" w:type="dxa"/>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постановочное</w:t>
            </w:r>
          </w:p>
        </w:tc>
        <w:tc>
          <w:tcPr>
            <w:tcW w:w="823" w:type="dxa"/>
            <w:gridSpan w:val="2"/>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2</w:t>
            </w:r>
          </w:p>
        </w:tc>
        <w:tc>
          <w:tcPr>
            <w:tcW w:w="1823" w:type="dxa"/>
            <w:gridSpan w:val="2"/>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Объяснение, показ</w:t>
            </w:r>
          </w:p>
        </w:tc>
        <w:tc>
          <w:tcPr>
            <w:tcW w:w="1776" w:type="dxa"/>
            <w:gridSpan w:val="2"/>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Групповая, по линиям</w:t>
            </w:r>
          </w:p>
        </w:tc>
        <w:tc>
          <w:tcPr>
            <w:tcW w:w="2458" w:type="dxa"/>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Воспитывать культуру движений и дружеские взаимоотношения</w:t>
            </w:r>
          </w:p>
          <w:p w:rsidR="00F90361" w:rsidRPr="008957AE" w:rsidRDefault="00F90361" w:rsidP="00F90361">
            <w:pPr>
              <w:suppressAutoHyphens w:val="0"/>
              <w:rPr>
                <w:sz w:val="22"/>
                <w:szCs w:val="22"/>
                <w:lang w:eastAsia="ru-RU"/>
              </w:rPr>
            </w:pPr>
          </w:p>
        </w:tc>
        <w:tc>
          <w:tcPr>
            <w:tcW w:w="2763" w:type="dxa"/>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Ноутбук, музыкальный центр.</w:t>
            </w:r>
          </w:p>
        </w:tc>
      </w:tr>
      <w:tr w:rsidR="00F90361" w:rsidRPr="008957AE" w:rsidTr="00F90361">
        <w:trPr>
          <w:gridAfter w:val="9"/>
          <w:wAfter w:w="16065" w:type="dxa"/>
        </w:trPr>
        <w:tc>
          <w:tcPr>
            <w:tcW w:w="558" w:type="dxa"/>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61.</w:t>
            </w:r>
          </w:p>
        </w:tc>
        <w:tc>
          <w:tcPr>
            <w:tcW w:w="1141" w:type="dxa"/>
            <w:tcBorders>
              <w:top w:val="single" w:sz="4" w:space="0" w:color="auto"/>
              <w:left w:val="single" w:sz="4" w:space="0" w:color="auto"/>
              <w:bottom w:val="single" w:sz="4" w:space="0" w:color="auto"/>
              <w:right w:val="single" w:sz="4" w:space="0" w:color="auto"/>
            </w:tcBorders>
          </w:tcPr>
          <w:p w:rsidR="00F90361" w:rsidRPr="008957AE" w:rsidRDefault="00EA3015" w:rsidP="00F90361">
            <w:pPr>
              <w:suppressAutoHyphens w:val="0"/>
              <w:rPr>
                <w:sz w:val="22"/>
                <w:szCs w:val="22"/>
                <w:lang w:eastAsia="ru-RU"/>
              </w:rPr>
            </w:pPr>
            <w:r w:rsidRPr="008957AE">
              <w:rPr>
                <w:sz w:val="22"/>
                <w:szCs w:val="22"/>
                <w:lang w:eastAsia="ru-RU"/>
              </w:rPr>
              <w:t>24.04.19</w:t>
            </w:r>
          </w:p>
        </w:tc>
        <w:tc>
          <w:tcPr>
            <w:tcW w:w="547" w:type="dxa"/>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p>
        </w:tc>
        <w:tc>
          <w:tcPr>
            <w:tcW w:w="2007" w:type="dxa"/>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 xml:space="preserve">«Уголок» на </w:t>
            </w:r>
            <w:r w:rsidRPr="008957AE">
              <w:rPr>
                <w:sz w:val="22"/>
                <w:szCs w:val="22"/>
                <w:lang w:eastAsia="ru-RU"/>
              </w:rPr>
              <w:lastRenderedPageBreak/>
              <w:t>приставных шагах. «Уголок» с хлопком на 4. «Уголок» с каблуком на 4. «Уголок» с хлопком и каблуком на 4.</w:t>
            </w:r>
          </w:p>
        </w:tc>
        <w:tc>
          <w:tcPr>
            <w:tcW w:w="1718" w:type="dxa"/>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lastRenderedPageBreak/>
              <w:t xml:space="preserve">Практическое </w:t>
            </w:r>
            <w:r w:rsidRPr="008957AE">
              <w:rPr>
                <w:sz w:val="22"/>
                <w:szCs w:val="22"/>
                <w:lang w:eastAsia="ru-RU"/>
              </w:rPr>
              <w:lastRenderedPageBreak/>
              <w:t>з-е</w:t>
            </w:r>
          </w:p>
        </w:tc>
        <w:tc>
          <w:tcPr>
            <w:tcW w:w="823" w:type="dxa"/>
            <w:gridSpan w:val="2"/>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lastRenderedPageBreak/>
              <w:t>2</w:t>
            </w:r>
          </w:p>
        </w:tc>
        <w:tc>
          <w:tcPr>
            <w:tcW w:w="1823" w:type="dxa"/>
            <w:gridSpan w:val="2"/>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 xml:space="preserve">Объяснение, </w:t>
            </w:r>
            <w:r w:rsidRPr="008957AE">
              <w:rPr>
                <w:sz w:val="22"/>
                <w:szCs w:val="22"/>
                <w:lang w:eastAsia="ru-RU"/>
              </w:rPr>
              <w:lastRenderedPageBreak/>
              <w:t>показ</w:t>
            </w:r>
          </w:p>
        </w:tc>
        <w:tc>
          <w:tcPr>
            <w:tcW w:w="1776" w:type="dxa"/>
            <w:gridSpan w:val="2"/>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lastRenderedPageBreak/>
              <w:t xml:space="preserve">Групповая, </w:t>
            </w:r>
            <w:r w:rsidRPr="008957AE">
              <w:rPr>
                <w:sz w:val="22"/>
                <w:szCs w:val="22"/>
                <w:lang w:eastAsia="ru-RU"/>
              </w:rPr>
              <w:lastRenderedPageBreak/>
              <w:t>индивидуальная</w:t>
            </w:r>
          </w:p>
        </w:tc>
        <w:tc>
          <w:tcPr>
            <w:tcW w:w="2458" w:type="dxa"/>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lastRenderedPageBreak/>
              <w:t xml:space="preserve">Избавлять от </w:t>
            </w:r>
            <w:r w:rsidRPr="008957AE">
              <w:rPr>
                <w:sz w:val="22"/>
                <w:szCs w:val="22"/>
                <w:lang w:eastAsia="ru-RU"/>
              </w:rPr>
              <w:lastRenderedPageBreak/>
              <w:t>стеснительности, зажатости, комплексов</w:t>
            </w:r>
          </w:p>
        </w:tc>
        <w:tc>
          <w:tcPr>
            <w:tcW w:w="2763" w:type="dxa"/>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lastRenderedPageBreak/>
              <w:t xml:space="preserve">Ноутбук, музыкальный </w:t>
            </w:r>
            <w:r w:rsidRPr="008957AE">
              <w:rPr>
                <w:sz w:val="22"/>
                <w:szCs w:val="22"/>
                <w:lang w:eastAsia="ru-RU"/>
              </w:rPr>
              <w:lastRenderedPageBreak/>
              <w:t>центр.</w:t>
            </w:r>
          </w:p>
        </w:tc>
      </w:tr>
      <w:tr w:rsidR="00F90361" w:rsidRPr="008957AE" w:rsidTr="00F90361">
        <w:trPr>
          <w:gridAfter w:val="9"/>
          <w:wAfter w:w="16065" w:type="dxa"/>
        </w:trPr>
        <w:tc>
          <w:tcPr>
            <w:tcW w:w="558" w:type="dxa"/>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lastRenderedPageBreak/>
              <w:t>62.</w:t>
            </w:r>
          </w:p>
        </w:tc>
        <w:tc>
          <w:tcPr>
            <w:tcW w:w="1141" w:type="dxa"/>
            <w:tcBorders>
              <w:top w:val="single" w:sz="4" w:space="0" w:color="auto"/>
              <w:left w:val="single" w:sz="4" w:space="0" w:color="auto"/>
              <w:bottom w:val="single" w:sz="4" w:space="0" w:color="auto"/>
              <w:right w:val="single" w:sz="4" w:space="0" w:color="auto"/>
            </w:tcBorders>
          </w:tcPr>
          <w:p w:rsidR="00F90361" w:rsidRPr="008957AE" w:rsidRDefault="00EA3015" w:rsidP="00F90361">
            <w:pPr>
              <w:suppressAutoHyphens w:val="0"/>
              <w:rPr>
                <w:sz w:val="22"/>
                <w:szCs w:val="22"/>
                <w:lang w:eastAsia="ru-RU"/>
              </w:rPr>
            </w:pPr>
            <w:r w:rsidRPr="008957AE">
              <w:rPr>
                <w:sz w:val="22"/>
                <w:szCs w:val="22"/>
                <w:lang w:eastAsia="ru-RU"/>
              </w:rPr>
              <w:t>29.04.19</w:t>
            </w:r>
          </w:p>
        </w:tc>
        <w:tc>
          <w:tcPr>
            <w:tcW w:w="547" w:type="dxa"/>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p>
        </w:tc>
        <w:tc>
          <w:tcPr>
            <w:tcW w:w="2007" w:type="dxa"/>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Разучивание шагов. Упражнение с хлопками. Разучивание шагов с добавлением рук. Разучивание шагов в комбинации.</w:t>
            </w:r>
          </w:p>
        </w:tc>
        <w:tc>
          <w:tcPr>
            <w:tcW w:w="1718" w:type="dxa"/>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Практическое з-е</w:t>
            </w:r>
          </w:p>
        </w:tc>
        <w:tc>
          <w:tcPr>
            <w:tcW w:w="823" w:type="dxa"/>
            <w:gridSpan w:val="2"/>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2</w:t>
            </w:r>
          </w:p>
        </w:tc>
        <w:tc>
          <w:tcPr>
            <w:tcW w:w="1823" w:type="dxa"/>
            <w:gridSpan w:val="2"/>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Объяснение, показ</w:t>
            </w:r>
          </w:p>
        </w:tc>
        <w:tc>
          <w:tcPr>
            <w:tcW w:w="1776" w:type="dxa"/>
            <w:gridSpan w:val="2"/>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Групповая,  по линиям, индивидуальная</w:t>
            </w:r>
          </w:p>
        </w:tc>
        <w:tc>
          <w:tcPr>
            <w:tcW w:w="2458" w:type="dxa"/>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Воспитывать выносливость</w:t>
            </w:r>
          </w:p>
        </w:tc>
        <w:tc>
          <w:tcPr>
            <w:tcW w:w="2763" w:type="dxa"/>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Ноутбук, музыкальный центр.</w:t>
            </w:r>
          </w:p>
        </w:tc>
      </w:tr>
      <w:tr w:rsidR="00F90361" w:rsidRPr="008957AE" w:rsidTr="00F90361">
        <w:trPr>
          <w:trHeight w:val="304"/>
        </w:trPr>
        <w:tc>
          <w:tcPr>
            <w:tcW w:w="15614" w:type="dxa"/>
            <w:gridSpan w:val="13"/>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b/>
                <w:sz w:val="22"/>
                <w:szCs w:val="22"/>
                <w:lang w:eastAsia="ru-RU"/>
              </w:rPr>
            </w:pPr>
          </w:p>
        </w:tc>
        <w:tc>
          <w:tcPr>
            <w:tcW w:w="1785" w:type="dxa"/>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spacing w:after="200" w:line="276" w:lineRule="auto"/>
              <w:rPr>
                <w:rFonts w:eastAsia="Calibri"/>
                <w:sz w:val="22"/>
                <w:szCs w:val="22"/>
                <w:lang w:eastAsia="en-US"/>
              </w:rPr>
            </w:pPr>
          </w:p>
        </w:tc>
        <w:tc>
          <w:tcPr>
            <w:tcW w:w="1785" w:type="dxa"/>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spacing w:after="200" w:line="276" w:lineRule="auto"/>
              <w:rPr>
                <w:rFonts w:eastAsia="Calibri"/>
                <w:sz w:val="22"/>
                <w:szCs w:val="22"/>
                <w:lang w:eastAsia="en-US"/>
              </w:rPr>
            </w:pPr>
          </w:p>
        </w:tc>
        <w:tc>
          <w:tcPr>
            <w:tcW w:w="1785" w:type="dxa"/>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spacing w:after="200" w:line="276" w:lineRule="auto"/>
              <w:rPr>
                <w:rFonts w:eastAsia="Calibri"/>
                <w:sz w:val="22"/>
                <w:szCs w:val="22"/>
                <w:lang w:eastAsia="en-US"/>
              </w:rPr>
            </w:pPr>
            <w:r w:rsidRPr="008957AE">
              <w:rPr>
                <w:rFonts w:eastAsia="Calibri"/>
                <w:sz w:val="22"/>
                <w:szCs w:val="22"/>
                <w:lang w:eastAsia="en-US"/>
              </w:rPr>
              <w:t>Постановка.</w:t>
            </w:r>
          </w:p>
        </w:tc>
        <w:tc>
          <w:tcPr>
            <w:tcW w:w="1785" w:type="dxa"/>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spacing w:after="200" w:line="276" w:lineRule="auto"/>
              <w:rPr>
                <w:rFonts w:eastAsia="Calibri"/>
                <w:sz w:val="22"/>
                <w:szCs w:val="22"/>
                <w:lang w:eastAsia="en-US"/>
              </w:rPr>
            </w:pPr>
            <w:r w:rsidRPr="008957AE">
              <w:rPr>
                <w:sz w:val="22"/>
                <w:szCs w:val="22"/>
                <w:lang w:eastAsia="en-US"/>
              </w:rPr>
              <w:t>репетиционное</w:t>
            </w:r>
          </w:p>
        </w:tc>
        <w:tc>
          <w:tcPr>
            <w:tcW w:w="1785" w:type="dxa"/>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spacing w:after="200" w:line="276" w:lineRule="auto"/>
              <w:rPr>
                <w:rFonts w:eastAsia="Calibri"/>
                <w:sz w:val="22"/>
                <w:szCs w:val="22"/>
                <w:lang w:eastAsia="en-US"/>
              </w:rPr>
            </w:pPr>
            <w:r w:rsidRPr="008957AE">
              <w:rPr>
                <w:rFonts w:eastAsia="Calibri"/>
                <w:sz w:val="22"/>
                <w:szCs w:val="22"/>
                <w:lang w:eastAsia="en-US"/>
              </w:rPr>
              <w:t>2</w:t>
            </w:r>
          </w:p>
        </w:tc>
        <w:tc>
          <w:tcPr>
            <w:tcW w:w="1785" w:type="dxa"/>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spacing w:after="200" w:line="276" w:lineRule="auto"/>
              <w:rPr>
                <w:rFonts w:eastAsia="Calibri"/>
                <w:sz w:val="22"/>
                <w:szCs w:val="22"/>
                <w:lang w:eastAsia="en-US"/>
              </w:rPr>
            </w:pPr>
            <w:r w:rsidRPr="008957AE">
              <w:rPr>
                <w:rFonts w:eastAsia="Calibri"/>
                <w:sz w:val="22"/>
                <w:szCs w:val="22"/>
                <w:lang w:eastAsia="en-US"/>
              </w:rPr>
              <w:t>Объяснение, показ</w:t>
            </w:r>
          </w:p>
        </w:tc>
        <w:tc>
          <w:tcPr>
            <w:tcW w:w="1785" w:type="dxa"/>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spacing w:after="200" w:line="276" w:lineRule="auto"/>
              <w:rPr>
                <w:rFonts w:eastAsia="Calibri"/>
                <w:sz w:val="22"/>
                <w:szCs w:val="22"/>
                <w:lang w:eastAsia="en-US"/>
              </w:rPr>
            </w:pPr>
            <w:r w:rsidRPr="008957AE">
              <w:rPr>
                <w:rFonts w:eastAsia="Calibri"/>
                <w:sz w:val="22"/>
                <w:szCs w:val="22"/>
                <w:lang w:eastAsia="en-US"/>
              </w:rPr>
              <w:t>Групповая,  индивидуальная</w:t>
            </w:r>
          </w:p>
        </w:tc>
        <w:tc>
          <w:tcPr>
            <w:tcW w:w="1785" w:type="dxa"/>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spacing w:after="200" w:line="276" w:lineRule="auto"/>
              <w:rPr>
                <w:rFonts w:eastAsia="Calibri"/>
                <w:sz w:val="22"/>
                <w:szCs w:val="22"/>
                <w:lang w:eastAsia="en-US"/>
              </w:rPr>
            </w:pPr>
            <w:r w:rsidRPr="008957AE">
              <w:rPr>
                <w:rFonts w:eastAsia="Calibri"/>
                <w:sz w:val="22"/>
                <w:szCs w:val="22"/>
                <w:lang w:eastAsia="en-US"/>
              </w:rPr>
              <w:t>Воспитывать культуру движений</w:t>
            </w:r>
          </w:p>
        </w:tc>
        <w:tc>
          <w:tcPr>
            <w:tcW w:w="1785" w:type="dxa"/>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spacing w:after="200" w:line="276" w:lineRule="auto"/>
              <w:rPr>
                <w:rFonts w:eastAsia="Calibri"/>
                <w:sz w:val="22"/>
                <w:szCs w:val="22"/>
                <w:lang w:eastAsia="en-US"/>
              </w:rPr>
            </w:pPr>
            <w:r w:rsidRPr="008957AE">
              <w:rPr>
                <w:sz w:val="22"/>
                <w:szCs w:val="22"/>
                <w:lang w:eastAsia="en-US"/>
              </w:rPr>
              <w:t>Ноутбук, музыкальный центр.</w:t>
            </w:r>
          </w:p>
        </w:tc>
      </w:tr>
      <w:tr w:rsidR="00F90361" w:rsidRPr="008957AE" w:rsidTr="00F90361">
        <w:trPr>
          <w:gridAfter w:val="9"/>
          <w:wAfter w:w="16065" w:type="dxa"/>
        </w:trPr>
        <w:tc>
          <w:tcPr>
            <w:tcW w:w="558" w:type="dxa"/>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63.</w:t>
            </w:r>
          </w:p>
        </w:tc>
        <w:tc>
          <w:tcPr>
            <w:tcW w:w="1141" w:type="dxa"/>
            <w:tcBorders>
              <w:top w:val="single" w:sz="4" w:space="0" w:color="auto"/>
              <w:left w:val="single" w:sz="4" w:space="0" w:color="auto"/>
              <w:bottom w:val="single" w:sz="4" w:space="0" w:color="auto"/>
              <w:right w:val="single" w:sz="4" w:space="0" w:color="auto"/>
            </w:tcBorders>
          </w:tcPr>
          <w:p w:rsidR="00F90361" w:rsidRPr="008957AE" w:rsidRDefault="00EA3015" w:rsidP="00F90361">
            <w:pPr>
              <w:suppressAutoHyphens w:val="0"/>
              <w:rPr>
                <w:sz w:val="22"/>
                <w:szCs w:val="22"/>
                <w:lang w:eastAsia="ru-RU"/>
              </w:rPr>
            </w:pPr>
            <w:r w:rsidRPr="008957AE">
              <w:rPr>
                <w:sz w:val="22"/>
                <w:szCs w:val="22"/>
                <w:lang w:eastAsia="ru-RU"/>
              </w:rPr>
              <w:t>06.05.19</w:t>
            </w:r>
          </w:p>
        </w:tc>
        <w:tc>
          <w:tcPr>
            <w:tcW w:w="547" w:type="dxa"/>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p>
        </w:tc>
        <w:tc>
          <w:tcPr>
            <w:tcW w:w="2007" w:type="dxa"/>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Комбинация с использованием бит степа, прыжков и тач-степа.</w:t>
            </w:r>
          </w:p>
        </w:tc>
        <w:tc>
          <w:tcPr>
            <w:tcW w:w="1718" w:type="dxa"/>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Практическое з-е</w:t>
            </w:r>
          </w:p>
        </w:tc>
        <w:tc>
          <w:tcPr>
            <w:tcW w:w="823" w:type="dxa"/>
            <w:gridSpan w:val="2"/>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2</w:t>
            </w:r>
          </w:p>
        </w:tc>
        <w:tc>
          <w:tcPr>
            <w:tcW w:w="1823" w:type="dxa"/>
            <w:gridSpan w:val="2"/>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Объяснение, показ</w:t>
            </w:r>
          </w:p>
        </w:tc>
        <w:tc>
          <w:tcPr>
            <w:tcW w:w="1776" w:type="dxa"/>
            <w:gridSpan w:val="2"/>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Групповая, по линиям, в паре</w:t>
            </w:r>
          </w:p>
        </w:tc>
        <w:tc>
          <w:tcPr>
            <w:tcW w:w="2458" w:type="dxa"/>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Воспитывать трудолюбие, дисциплинированность, дружеские взаимоотношения</w:t>
            </w:r>
          </w:p>
        </w:tc>
        <w:tc>
          <w:tcPr>
            <w:tcW w:w="2763" w:type="dxa"/>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Ноутбук, музыкальный центр.</w:t>
            </w:r>
          </w:p>
        </w:tc>
      </w:tr>
      <w:tr w:rsidR="00F90361" w:rsidRPr="008957AE" w:rsidTr="00F90361">
        <w:trPr>
          <w:gridAfter w:val="9"/>
          <w:wAfter w:w="16065" w:type="dxa"/>
        </w:trPr>
        <w:tc>
          <w:tcPr>
            <w:tcW w:w="558" w:type="dxa"/>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64.</w:t>
            </w:r>
          </w:p>
        </w:tc>
        <w:tc>
          <w:tcPr>
            <w:tcW w:w="1141" w:type="dxa"/>
            <w:tcBorders>
              <w:top w:val="single" w:sz="4" w:space="0" w:color="auto"/>
              <w:left w:val="single" w:sz="4" w:space="0" w:color="auto"/>
              <w:bottom w:val="single" w:sz="4" w:space="0" w:color="auto"/>
              <w:right w:val="single" w:sz="4" w:space="0" w:color="auto"/>
            </w:tcBorders>
          </w:tcPr>
          <w:p w:rsidR="00F90361" w:rsidRPr="008957AE" w:rsidRDefault="00EA3015" w:rsidP="00F90361">
            <w:pPr>
              <w:suppressAutoHyphens w:val="0"/>
              <w:rPr>
                <w:sz w:val="22"/>
                <w:szCs w:val="22"/>
                <w:lang w:eastAsia="ru-RU"/>
              </w:rPr>
            </w:pPr>
            <w:r w:rsidRPr="008957AE">
              <w:rPr>
                <w:sz w:val="22"/>
                <w:szCs w:val="22"/>
                <w:lang w:eastAsia="ru-RU"/>
              </w:rPr>
              <w:t>08.05.19</w:t>
            </w:r>
          </w:p>
        </w:tc>
        <w:tc>
          <w:tcPr>
            <w:tcW w:w="547" w:type="dxa"/>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p>
        </w:tc>
        <w:tc>
          <w:tcPr>
            <w:tcW w:w="2007" w:type="dxa"/>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Повторение и закрепление изученного.</w:t>
            </w:r>
          </w:p>
        </w:tc>
        <w:tc>
          <w:tcPr>
            <w:tcW w:w="1718" w:type="dxa"/>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Практическое з-е</w:t>
            </w:r>
          </w:p>
        </w:tc>
        <w:tc>
          <w:tcPr>
            <w:tcW w:w="823" w:type="dxa"/>
            <w:gridSpan w:val="2"/>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2</w:t>
            </w:r>
          </w:p>
        </w:tc>
        <w:tc>
          <w:tcPr>
            <w:tcW w:w="1823" w:type="dxa"/>
            <w:gridSpan w:val="2"/>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Объяснение, показ</w:t>
            </w:r>
          </w:p>
        </w:tc>
        <w:tc>
          <w:tcPr>
            <w:tcW w:w="1776" w:type="dxa"/>
            <w:gridSpan w:val="2"/>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 xml:space="preserve">Групповая, по линиям, </w:t>
            </w:r>
          </w:p>
        </w:tc>
        <w:tc>
          <w:tcPr>
            <w:tcW w:w="2458" w:type="dxa"/>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Воспитывать трудолюбие, дисциплинированность, ответственность</w:t>
            </w:r>
          </w:p>
        </w:tc>
        <w:tc>
          <w:tcPr>
            <w:tcW w:w="2763" w:type="dxa"/>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Ноутбук, музыкальный центр.</w:t>
            </w:r>
          </w:p>
        </w:tc>
      </w:tr>
      <w:tr w:rsidR="00F90361" w:rsidRPr="008957AE" w:rsidTr="00F90361">
        <w:trPr>
          <w:gridAfter w:val="9"/>
          <w:wAfter w:w="16065" w:type="dxa"/>
        </w:trPr>
        <w:tc>
          <w:tcPr>
            <w:tcW w:w="558" w:type="dxa"/>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65.</w:t>
            </w:r>
          </w:p>
        </w:tc>
        <w:tc>
          <w:tcPr>
            <w:tcW w:w="1141" w:type="dxa"/>
            <w:tcBorders>
              <w:top w:val="single" w:sz="4" w:space="0" w:color="auto"/>
              <w:left w:val="single" w:sz="4" w:space="0" w:color="auto"/>
              <w:bottom w:val="single" w:sz="4" w:space="0" w:color="auto"/>
              <w:right w:val="single" w:sz="4" w:space="0" w:color="auto"/>
            </w:tcBorders>
          </w:tcPr>
          <w:p w:rsidR="00F90361" w:rsidRPr="008957AE" w:rsidRDefault="00EA3015" w:rsidP="00F90361">
            <w:pPr>
              <w:suppressAutoHyphens w:val="0"/>
              <w:rPr>
                <w:sz w:val="22"/>
                <w:szCs w:val="22"/>
                <w:lang w:eastAsia="ru-RU"/>
              </w:rPr>
            </w:pPr>
            <w:r w:rsidRPr="008957AE">
              <w:rPr>
                <w:sz w:val="22"/>
                <w:szCs w:val="22"/>
                <w:lang w:eastAsia="ru-RU"/>
              </w:rPr>
              <w:t>13.05.19</w:t>
            </w:r>
          </w:p>
        </w:tc>
        <w:tc>
          <w:tcPr>
            <w:tcW w:w="547" w:type="dxa"/>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p>
        </w:tc>
        <w:tc>
          <w:tcPr>
            <w:tcW w:w="2007" w:type="dxa"/>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Постановка.</w:t>
            </w:r>
          </w:p>
        </w:tc>
        <w:tc>
          <w:tcPr>
            <w:tcW w:w="1718" w:type="dxa"/>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репетиционное</w:t>
            </w:r>
          </w:p>
        </w:tc>
        <w:tc>
          <w:tcPr>
            <w:tcW w:w="823" w:type="dxa"/>
            <w:gridSpan w:val="2"/>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2</w:t>
            </w:r>
          </w:p>
        </w:tc>
        <w:tc>
          <w:tcPr>
            <w:tcW w:w="1823" w:type="dxa"/>
            <w:gridSpan w:val="2"/>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Объяснение, показ</w:t>
            </w:r>
          </w:p>
        </w:tc>
        <w:tc>
          <w:tcPr>
            <w:tcW w:w="1776" w:type="dxa"/>
            <w:gridSpan w:val="2"/>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Групповая, по линиям, работа в парах, индивидуальная</w:t>
            </w:r>
          </w:p>
        </w:tc>
        <w:tc>
          <w:tcPr>
            <w:tcW w:w="2458" w:type="dxa"/>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Воспитывать интерес к различным направлениям современного танца</w:t>
            </w:r>
          </w:p>
        </w:tc>
        <w:tc>
          <w:tcPr>
            <w:tcW w:w="2763" w:type="dxa"/>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Ноутбук, музыкальный центр.</w:t>
            </w:r>
          </w:p>
        </w:tc>
      </w:tr>
      <w:tr w:rsidR="00F90361" w:rsidRPr="008957AE" w:rsidTr="00F90361">
        <w:trPr>
          <w:gridAfter w:val="9"/>
          <w:wAfter w:w="16065" w:type="dxa"/>
        </w:trPr>
        <w:tc>
          <w:tcPr>
            <w:tcW w:w="558" w:type="dxa"/>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66.</w:t>
            </w:r>
          </w:p>
        </w:tc>
        <w:tc>
          <w:tcPr>
            <w:tcW w:w="1141" w:type="dxa"/>
            <w:tcBorders>
              <w:top w:val="single" w:sz="4" w:space="0" w:color="auto"/>
              <w:left w:val="single" w:sz="4" w:space="0" w:color="auto"/>
              <w:bottom w:val="single" w:sz="4" w:space="0" w:color="auto"/>
              <w:right w:val="single" w:sz="4" w:space="0" w:color="auto"/>
            </w:tcBorders>
          </w:tcPr>
          <w:p w:rsidR="00F90361" w:rsidRPr="008957AE" w:rsidRDefault="00EA3015" w:rsidP="00F90361">
            <w:pPr>
              <w:suppressAutoHyphens w:val="0"/>
              <w:rPr>
                <w:sz w:val="22"/>
                <w:szCs w:val="22"/>
                <w:lang w:eastAsia="ru-RU"/>
              </w:rPr>
            </w:pPr>
            <w:r w:rsidRPr="008957AE">
              <w:rPr>
                <w:sz w:val="22"/>
                <w:szCs w:val="22"/>
                <w:lang w:eastAsia="ru-RU"/>
              </w:rPr>
              <w:t>15.05.19</w:t>
            </w:r>
          </w:p>
        </w:tc>
        <w:tc>
          <w:tcPr>
            <w:tcW w:w="547" w:type="dxa"/>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p>
        </w:tc>
        <w:tc>
          <w:tcPr>
            <w:tcW w:w="2007" w:type="dxa"/>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 xml:space="preserve">Приставные шаги в сторону (просто и с добавлением </w:t>
            </w:r>
            <w:r w:rsidRPr="008957AE">
              <w:rPr>
                <w:sz w:val="22"/>
                <w:szCs w:val="22"/>
                <w:lang w:eastAsia="ru-RU"/>
              </w:rPr>
              <w:lastRenderedPageBreak/>
              <w:t>рук);</w:t>
            </w:r>
          </w:p>
          <w:p w:rsidR="00F90361" w:rsidRPr="008957AE" w:rsidRDefault="00F90361" w:rsidP="00F90361">
            <w:pPr>
              <w:suppressAutoHyphens w:val="0"/>
              <w:rPr>
                <w:sz w:val="22"/>
                <w:szCs w:val="22"/>
                <w:lang w:eastAsia="ru-RU"/>
              </w:rPr>
            </w:pPr>
            <w:r w:rsidRPr="008957AE">
              <w:rPr>
                <w:sz w:val="22"/>
                <w:szCs w:val="22"/>
                <w:lang w:eastAsia="ru-RU"/>
              </w:rPr>
              <w:t>комбинация с battement tendu;</w:t>
            </w:r>
            <w:r w:rsidRPr="008957AE">
              <w:rPr>
                <w:sz w:val="22"/>
                <w:szCs w:val="22"/>
                <w:lang w:eastAsia="ru-RU"/>
              </w:rPr>
              <w:br/>
              <w:t>упражнение на координацию рук.</w:t>
            </w:r>
          </w:p>
        </w:tc>
        <w:tc>
          <w:tcPr>
            <w:tcW w:w="1718" w:type="dxa"/>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lastRenderedPageBreak/>
              <w:t>Практическое з-е</w:t>
            </w:r>
          </w:p>
        </w:tc>
        <w:tc>
          <w:tcPr>
            <w:tcW w:w="823" w:type="dxa"/>
            <w:gridSpan w:val="2"/>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2</w:t>
            </w:r>
          </w:p>
        </w:tc>
        <w:tc>
          <w:tcPr>
            <w:tcW w:w="1823" w:type="dxa"/>
            <w:gridSpan w:val="2"/>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Объяснение, показ</w:t>
            </w:r>
          </w:p>
        </w:tc>
        <w:tc>
          <w:tcPr>
            <w:tcW w:w="1776" w:type="dxa"/>
            <w:gridSpan w:val="2"/>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Групповая, по линиям, индивидуальная</w:t>
            </w:r>
          </w:p>
        </w:tc>
        <w:tc>
          <w:tcPr>
            <w:tcW w:w="2458" w:type="dxa"/>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Воспитывать уверенность</w:t>
            </w:r>
          </w:p>
        </w:tc>
        <w:tc>
          <w:tcPr>
            <w:tcW w:w="2763" w:type="dxa"/>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Ноутбук, музыкальный центр.</w:t>
            </w:r>
          </w:p>
        </w:tc>
      </w:tr>
      <w:tr w:rsidR="00F90361" w:rsidRPr="008957AE" w:rsidTr="00F90361">
        <w:trPr>
          <w:gridAfter w:val="9"/>
          <w:wAfter w:w="16065" w:type="dxa"/>
        </w:trPr>
        <w:tc>
          <w:tcPr>
            <w:tcW w:w="558" w:type="dxa"/>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lastRenderedPageBreak/>
              <w:t>67.</w:t>
            </w:r>
          </w:p>
        </w:tc>
        <w:tc>
          <w:tcPr>
            <w:tcW w:w="1141" w:type="dxa"/>
            <w:tcBorders>
              <w:top w:val="single" w:sz="4" w:space="0" w:color="auto"/>
              <w:left w:val="single" w:sz="4" w:space="0" w:color="auto"/>
              <w:bottom w:val="single" w:sz="4" w:space="0" w:color="auto"/>
              <w:right w:val="single" w:sz="4" w:space="0" w:color="auto"/>
            </w:tcBorders>
          </w:tcPr>
          <w:p w:rsidR="00F90361" w:rsidRPr="008957AE" w:rsidRDefault="00EA3015" w:rsidP="00F90361">
            <w:pPr>
              <w:suppressAutoHyphens w:val="0"/>
              <w:rPr>
                <w:sz w:val="22"/>
                <w:szCs w:val="22"/>
                <w:lang w:eastAsia="ru-RU"/>
              </w:rPr>
            </w:pPr>
            <w:r w:rsidRPr="008957AE">
              <w:rPr>
                <w:sz w:val="22"/>
                <w:szCs w:val="22"/>
                <w:lang w:eastAsia="ru-RU"/>
              </w:rPr>
              <w:t>20.05.19</w:t>
            </w:r>
          </w:p>
        </w:tc>
        <w:tc>
          <w:tcPr>
            <w:tcW w:w="547" w:type="dxa"/>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p>
        </w:tc>
        <w:tc>
          <w:tcPr>
            <w:tcW w:w="2007" w:type="dxa"/>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Шассе с переступанием;</w:t>
            </w:r>
            <w:r w:rsidRPr="008957AE">
              <w:rPr>
                <w:sz w:val="22"/>
                <w:szCs w:val="22"/>
                <w:lang w:eastAsia="ru-RU"/>
              </w:rPr>
              <w:br/>
              <w:t>«птичка» движения рук с подъемом на полупальцы;</w:t>
            </w:r>
            <w:r w:rsidRPr="008957AE">
              <w:rPr>
                <w:sz w:val="22"/>
                <w:szCs w:val="22"/>
                <w:lang w:eastAsia="ru-RU"/>
              </w:rPr>
              <w:br/>
              <w:t>упражнения для головы;</w:t>
            </w:r>
          </w:p>
          <w:p w:rsidR="00F90361" w:rsidRPr="008957AE" w:rsidRDefault="00F90361" w:rsidP="00F90361">
            <w:pPr>
              <w:suppressAutoHyphens w:val="0"/>
              <w:rPr>
                <w:sz w:val="22"/>
                <w:szCs w:val="22"/>
                <w:lang w:eastAsia="ru-RU"/>
              </w:rPr>
            </w:pPr>
            <w:r w:rsidRPr="008957AE">
              <w:rPr>
                <w:sz w:val="22"/>
                <w:szCs w:val="22"/>
                <w:lang w:eastAsia="ru-RU"/>
              </w:rPr>
              <w:t>упражнения для плеч;</w:t>
            </w:r>
            <w:r w:rsidRPr="008957AE">
              <w:rPr>
                <w:sz w:val="22"/>
                <w:szCs w:val="22"/>
                <w:lang w:eastAsia="ru-RU"/>
              </w:rPr>
              <w:br/>
              <w:t>комбинация с прыжками.</w:t>
            </w:r>
          </w:p>
        </w:tc>
        <w:tc>
          <w:tcPr>
            <w:tcW w:w="1718" w:type="dxa"/>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Практическое з-е</w:t>
            </w:r>
          </w:p>
        </w:tc>
        <w:tc>
          <w:tcPr>
            <w:tcW w:w="823" w:type="dxa"/>
            <w:gridSpan w:val="2"/>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2</w:t>
            </w:r>
          </w:p>
        </w:tc>
        <w:tc>
          <w:tcPr>
            <w:tcW w:w="1823" w:type="dxa"/>
            <w:gridSpan w:val="2"/>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Объяснение, показ</w:t>
            </w:r>
          </w:p>
        </w:tc>
        <w:tc>
          <w:tcPr>
            <w:tcW w:w="1776" w:type="dxa"/>
            <w:gridSpan w:val="2"/>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Групповая, по линиям, в паре</w:t>
            </w:r>
          </w:p>
        </w:tc>
        <w:tc>
          <w:tcPr>
            <w:tcW w:w="2458" w:type="dxa"/>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Воспитание потребности к самовыражению в движении под музыку</w:t>
            </w:r>
          </w:p>
        </w:tc>
        <w:tc>
          <w:tcPr>
            <w:tcW w:w="2763" w:type="dxa"/>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Ноутбук, музыкальный центр.</w:t>
            </w:r>
          </w:p>
        </w:tc>
      </w:tr>
      <w:tr w:rsidR="00F90361" w:rsidRPr="008957AE" w:rsidTr="00F90361">
        <w:trPr>
          <w:gridAfter w:val="9"/>
          <w:wAfter w:w="16065" w:type="dxa"/>
        </w:trPr>
        <w:tc>
          <w:tcPr>
            <w:tcW w:w="558" w:type="dxa"/>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68.</w:t>
            </w:r>
          </w:p>
        </w:tc>
        <w:tc>
          <w:tcPr>
            <w:tcW w:w="1141" w:type="dxa"/>
            <w:tcBorders>
              <w:top w:val="single" w:sz="4" w:space="0" w:color="auto"/>
              <w:left w:val="single" w:sz="4" w:space="0" w:color="auto"/>
              <w:bottom w:val="single" w:sz="4" w:space="0" w:color="auto"/>
              <w:right w:val="single" w:sz="4" w:space="0" w:color="auto"/>
            </w:tcBorders>
          </w:tcPr>
          <w:p w:rsidR="00F90361" w:rsidRPr="008957AE" w:rsidRDefault="00EA3015" w:rsidP="00F90361">
            <w:pPr>
              <w:suppressAutoHyphens w:val="0"/>
              <w:rPr>
                <w:sz w:val="22"/>
                <w:szCs w:val="22"/>
                <w:lang w:eastAsia="ru-RU"/>
              </w:rPr>
            </w:pPr>
            <w:r w:rsidRPr="008957AE">
              <w:rPr>
                <w:sz w:val="22"/>
                <w:szCs w:val="22"/>
                <w:lang w:eastAsia="ru-RU"/>
              </w:rPr>
              <w:t>22.05.19</w:t>
            </w:r>
          </w:p>
        </w:tc>
        <w:tc>
          <w:tcPr>
            <w:tcW w:w="547" w:type="dxa"/>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p>
        </w:tc>
        <w:tc>
          <w:tcPr>
            <w:tcW w:w="2007" w:type="dxa"/>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Повторение.</w:t>
            </w:r>
          </w:p>
        </w:tc>
        <w:tc>
          <w:tcPr>
            <w:tcW w:w="1718" w:type="dxa"/>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p>
        </w:tc>
        <w:tc>
          <w:tcPr>
            <w:tcW w:w="823" w:type="dxa"/>
            <w:gridSpan w:val="2"/>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2</w:t>
            </w:r>
          </w:p>
        </w:tc>
        <w:tc>
          <w:tcPr>
            <w:tcW w:w="1823" w:type="dxa"/>
            <w:gridSpan w:val="2"/>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p>
        </w:tc>
        <w:tc>
          <w:tcPr>
            <w:tcW w:w="1776" w:type="dxa"/>
            <w:gridSpan w:val="2"/>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p>
        </w:tc>
        <w:tc>
          <w:tcPr>
            <w:tcW w:w="2458" w:type="dxa"/>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p>
        </w:tc>
        <w:tc>
          <w:tcPr>
            <w:tcW w:w="2763" w:type="dxa"/>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p>
        </w:tc>
      </w:tr>
      <w:tr w:rsidR="00F90361" w:rsidRPr="008957AE" w:rsidTr="00F90361">
        <w:trPr>
          <w:gridAfter w:val="9"/>
          <w:wAfter w:w="16065" w:type="dxa"/>
        </w:trPr>
        <w:tc>
          <w:tcPr>
            <w:tcW w:w="558" w:type="dxa"/>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69</w:t>
            </w:r>
          </w:p>
        </w:tc>
        <w:tc>
          <w:tcPr>
            <w:tcW w:w="1141" w:type="dxa"/>
            <w:tcBorders>
              <w:top w:val="single" w:sz="4" w:space="0" w:color="auto"/>
              <w:left w:val="single" w:sz="4" w:space="0" w:color="auto"/>
              <w:bottom w:val="single" w:sz="4" w:space="0" w:color="auto"/>
              <w:right w:val="single" w:sz="4" w:space="0" w:color="auto"/>
            </w:tcBorders>
          </w:tcPr>
          <w:p w:rsidR="00F90361" w:rsidRPr="008957AE" w:rsidRDefault="00EA3015" w:rsidP="00F90361">
            <w:pPr>
              <w:suppressAutoHyphens w:val="0"/>
              <w:rPr>
                <w:sz w:val="22"/>
                <w:szCs w:val="22"/>
                <w:lang w:eastAsia="ru-RU"/>
              </w:rPr>
            </w:pPr>
            <w:r w:rsidRPr="008957AE">
              <w:rPr>
                <w:sz w:val="22"/>
                <w:szCs w:val="22"/>
                <w:lang w:eastAsia="ru-RU"/>
              </w:rPr>
              <w:t>27.03.19</w:t>
            </w:r>
          </w:p>
        </w:tc>
        <w:tc>
          <w:tcPr>
            <w:tcW w:w="547" w:type="dxa"/>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p>
        </w:tc>
        <w:tc>
          <w:tcPr>
            <w:tcW w:w="2007" w:type="dxa"/>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Повторение .</w:t>
            </w:r>
          </w:p>
        </w:tc>
        <w:tc>
          <w:tcPr>
            <w:tcW w:w="1718" w:type="dxa"/>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p>
        </w:tc>
        <w:tc>
          <w:tcPr>
            <w:tcW w:w="823" w:type="dxa"/>
            <w:gridSpan w:val="2"/>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2</w:t>
            </w:r>
          </w:p>
        </w:tc>
        <w:tc>
          <w:tcPr>
            <w:tcW w:w="1823" w:type="dxa"/>
            <w:gridSpan w:val="2"/>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p>
        </w:tc>
        <w:tc>
          <w:tcPr>
            <w:tcW w:w="1776" w:type="dxa"/>
            <w:gridSpan w:val="2"/>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p>
        </w:tc>
        <w:tc>
          <w:tcPr>
            <w:tcW w:w="2458" w:type="dxa"/>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p>
        </w:tc>
        <w:tc>
          <w:tcPr>
            <w:tcW w:w="2763" w:type="dxa"/>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p>
        </w:tc>
      </w:tr>
      <w:tr w:rsidR="00F90361" w:rsidRPr="008957AE" w:rsidTr="00F90361">
        <w:trPr>
          <w:gridAfter w:val="9"/>
          <w:wAfter w:w="16065" w:type="dxa"/>
        </w:trPr>
        <w:tc>
          <w:tcPr>
            <w:tcW w:w="558" w:type="dxa"/>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70</w:t>
            </w:r>
          </w:p>
        </w:tc>
        <w:tc>
          <w:tcPr>
            <w:tcW w:w="1141" w:type="dxa"/>
            <w:tcBorders>
              <w:top w:val="single" w:sz="4" w:space="0" w:color="auto"/>
              <w:left w:val="single" w:sz="4" w:space="0" w:color="auto"/>
              <w:bottom w:val="single" w:sz="4" w:space="0" w:color="auto"/>
              <w:right w:val="single" w:sz="4" w:space="0" w:color="auto"/>
            </w:tcBorders>
          </w:tcPr>
          <w:p w:rsidR="00F90361" w:rsidRPr="008957AE" w:rsidRDefault="00EA3015" w:rsidP="00F90361">
            <w:pPr>
              <w:suppressAutoHyphens w:val="0"/>
              <w:rPr>
                <w:sz w:val="22"/>
                <w:szCs w:val="22"/>
                <w:lang w:eastAsia="ru-RU"/>
              </w:rPr>
            </w:pPr>
            <w:r w:rsidRPr="008957AE">
              <w:rPr>
                <w:sz w:val="22"/>
                <w:szCs w:val="22"/>
                <w:lang w:eastAsia="ru-RU"/>
              </w:rPr>
              <w:t>29.05.19</w:t>
            </w:r>
          </w:p>
        </w:tc>
        <w:tc>
          <w:tcPr>
            <w:tcW w:w="547" w:type="dxa"/>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p>
        </w:tc>
        <w:tc>
          <w:tcPr>
            <w:tcW w:w="2007" w:type="dxa"/>
            <w:tcBorders>
              <w:top w:val="single" w:sz="4" w:space="0" w:color="auto"/>
              <w:left w:val="single" w:sz="4" w:space="0" w:color="auto"/>
              <w:bottom w:val="single" w:sz="4" w:space="0" w:color="auto"/>
              <w:right w:val="single" w:sz="4" w:space="0" w:color="auto"/>
            </w:tcBorders>
          </w:tcPr>
          <w:p w:rsidR="00F90361" w:rsidRPr="008957AE" w:rsidRDefault="004D4579" w:rsidP="00F90361">
            <w:pPr>
              <w:suppressAutoHyphens w:val="0"/>
              <w:rPr>
                <w:sz w:val="22"/>
                <w:szCs w:val="22"/>
                <w:lang w:eastAsia="ru-RU"/>
              </w:rPr>
            </w:pPr>
            <w:r w:rsidRPr="008957AE">
              <w:rPr>
                <w:sz w:val="22"/>
                <w:szCs w:val="22"/>
                <w:lang w:eastAsia="ru-RU"/>
              </w:rPr>
              <w:t>Повторение</w:t>
            </w:r>
            <w:r w:rsidR="00F90361" w:rsidRPr="008957AE">
              <w:rPr>
                <w:sz w:val="22"/>
                <w:szCs w:val="22"/>
                <w:lang w:eastAsia="ru-RU"/>
              </w:rPr>
              <w:t>.</w:t>
            </w:r>
          </w:p>
        </w:tc>
        <w:tc>
          <w:tcPr>
            <w:tcW w:w="1718" w:type="dxa"/>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p>
        </w:tc>
        <w:tc>
          <w:tcPr>
            <w:tcW w:w="823" w:type="dxa"/>
            <w:gridSpan w:val="2"/>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r w:rsidRPr="008957AE">
              <w:rPr>
                <w:sz w:val="22"/>
                <w:szCs w:val="22"/>
                <w:lang w:eastAsia="ru-RU"/>
              </w:rPr>
              <w:t>2</w:t>
            </w:r>
          </w:p>
        </w:tc>
        <w:tc>
          <w:tcPr>
            <w:tcW w:w="1823" w:type="dxa"/>
            <w:gridSpan w:val="2"/>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p>
        </w:tc>
        <w:tc>
          <w:tcPr>
            <w:tcW w:w="1776" w:type="dxa"/>
            <w:gridSpan w:val="2"/>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p>
        </w:tc>
        <w:tc>
          <w:tcPr>
            <w:tcW w:w="2458" w:type="dxa"/>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p>
        </w:tc>
        <w:tc>
          <w:tcPr>
            <w:tcW w:w="2763" w:type="dxa"/>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p>
        </w:tc>
      </w:tr>
      <w:tr w:rsidR="00F90361" w:rsidRPr="008957AE" w:rsidTr="00F90361">
        <w:trPr>
          <w:gridAfter w:val="9"/>
          <w:wAfter w:w="16065" w:type="dxa"/>
        </w:trPr>
        <w:tc>
          <w:tcPr>
            <w:tcW w:w="558" w:type="dxa"/>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val="en-US" w:eastAsia="ru-RU"/>
              </w:rPr>
            </w:pPr>
            <w:r w:rsidRPr="008957AE">
              <w:rPr>
                <w:sz w:val="22"/>
                <w:szCs w:val="22"/>
                <w:lang w:val="en-US" w:eastAsia="ru-RU"/>
              </w:rPr>
              <w:t>71</w:t>
            </w:r>
          </w:p>
        </w:tc>
        <w:tc>
          <w:tcPr>
            <w:tcW w:w="1141" w:type="dxa"/>
            <w:tcBorders>
              <w:top w:val="single" w:sz="4" w:space="0" w:color="auto"/>
              <w:left w:val="single" w:sz="4" w:space="0" w:color="auto"/>
              <w:bottom w:val="single" w:sz="4" w:space="0" w:color="auto"/>
              <w:right w:val="single" w:sz="4" w:space="0" w:color="auto"/>
            </w:tcBorders>
          </w:tcPr>
          <w:p w:rsidR="00F90361" w:rsidRPr="008957AE" w:rsidRDefault="004D4579" w:rsidP="00F90361">
            <w:pPr>
              <w:suppressAutoHyphens w:val="0"/>
              <w:rPr>
                <w:sz w:val="22"/>
                <w:szCs w:val="22"/>
                <w:lang w:eastAsia="ru-RU"/>
              </w:rPr>
            </w:pPr>
            <w:r w:rsidRPr="008957AE">
              <w:rPr>
                <w:sz w:val="22"/>
                <w:szCs w:val="22"/>
                <w:lang w:eastAsia="ru-RU"/>
              </w:rPr>
              <w:t>01.06.19</w:t>
            </w:r>
          </w:p>
        </w:tc>
        <w:tc>
          <w:tcPr>
            <w:tcW w:w="547" w:type="dxa"/>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p>
        </w:tc>
        <w:tc>
          <w:tcPr>
            <w:tcW w:w="2007" w:type="dxa"/>
            <w:tcBorders>
              <w:top w:val="single" w:sz="4" w:space="0" w:color="auto"/>
              <w:left w:val="single" w:sz="4" w:space="0" w:color="auto"/>
              <w:bottom w:val="single" w:sz="4" w:space="0" w:color="auto"/>
              <w:right w:val="single" w:sz="4" w:space="0" w:color="auto"/>
            </w:tcBorders>
          </w:tcPr>
          <w:p w:rsidR="00F90361" w:rsidRPr="008957AE" w:rsidRDefault="004D4579" w:rsidP="00F90361">
            <w:pPr>
              <w:suppressAutoHyphens w:val="0"/>
              <w:rPr>
                <w:sz w:val="22"/>
                <w:szCs w:val="22"/>
                <w:lang w:eastAsia="ru-RU"/>
              </w:rPr>
            </w:pPr>
            <w:r w:rsidRPr="008957AE">
              <w:rPr>
                <w:sz w:val="22"/>
                <w:szCs w:val="22"/>
                <w:lang w:eastAsia="ru-RU"/>
              </w:rPr>
              <w:t>Повторение.</w:t>
            </w:r>
          </w:p>
        </w:tc>
        <w:tc>
          <w:tcPr>
            <w:tcW w:w="1718" w:type="dxa"/>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p>
        </w:tc>
        <w:tc>
          <w:tcPr>
            <w:tcW w:w="823" w:type="dxa"/>
            <w:gridSpan w:val="2"/>
            <w:tcBorders>
              <w:top w:val="single" w:sz="4" w:space="0" w:color="auto"/>
              <w:left w:val="single" w:sz="4" w:space="0" w:color="auto"/>
              <w:bottom w:val="single" w:sz="4" w:space="0" w:color="auto"/>
              <w:right w:val="single" w:sz="4" w:space="0" w:color="auto"/>
            </w:tcBorders>
          </w:tcPr>
          <w:p w:rsidR="00F90361" w:rsidRPr="008957AE" w:rsidRDefault="004D4579" w:rsidP="00F90361">
            <w:pPr>
              <w:suppressAutoHyphens w:val="0"/>
              <w:rPr>
                <w:sz w:val="22"/>
                <w:szCs w:val="22"/>
                <w:lang w:eastAsia="ru-RU"/>
              </w:rPr>
            </w:pPr>
            <w:r w:rsidRPr="008957AE">
              <w:rPr>
                <w:sz w:val="22"/>
                <w:szCs w:val="22"/>
                <w:lang w:eastAsia="ru-RU"/>
              </w:rPr>
              <w:t>2</w:t>
            </w:r>
          </w:p>
        </w:tc>
        <w:tc>
          <w:tcPr>
            <w:tcW w:w="1823" w:type="dxa"/>
            <w:gridSpan w:val="2"/>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p>
        </w:tc>
        <w:tc>
          <w:tcPr>
            <w:tcW w:w="1776" w:type="dxa"/>
            <w:gridSpan w:val="2"/>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p>
        </w:tc>
        <w:tc>
          <w:tcPr>
            <w:tcW w:w="2458" w:type="dxa"/>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p>
        </w:tc>
        <w:tc>
          <w:tcPr>
            <w:tcW w:w="2763" w:type="dxa"/>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p>
        </w:tc>
      </w:tr>
      <w:tr w:rsidR="00F90361" w:rsidRPr="008957AE" w:rsidTr="00F90361">
        <w:trPr>
          <w:gridAfter w:val="9"/>
          <w:wAfter w:w="16065" w:type="dxa"/>
        </w:trPr>
        <w:tc>
          <w:tcPr>
            <w:tcW w:w="558" w:type="dxa"/>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val="en-US" w:eastAsia="ru-RU"/>
              </w:rPr>
            </w:pPr>
            <w:r w:rsidRPr="008957AE">
              <w:rPr>
                <w:sz w:val="22"/>
                <w:szCs w:val="22"/>
                <w:lang w:val="en-US" w:eastAsia="ru-RU"/>
              </w:rPr>
              <w:t>72</w:t>
            </w:r>
          </w:p>
        </w:tc>
        <w:tc>
          <w:tcPr>
            <w:tcW w:w="1141" w:type="dxa"/>
            <w:tcBorders>
              <w:top w:val="single" w:sz="4" w:space="0" w:color="auto"/>
              <w:left w:val="single" w:sz="4" w:space="0" w:color="auto"/>
              <w:bottom w:val="single" w:sz="4" w:space="0" w:color="auto"/>
              <w:right w:val="single" w:sz="4" w:space="0" w:color="auto"/>
            </w:tcBorders>
          </w:tcPr>
          <w:p w:rsidR="00F90361" w:rsidRPr="008957AE" w:rsidRDefault="004D4579" w:rsidP="00F90361">
            <w:pPr>
              <w:suppressAutoHyphens w:val="0"/>
              <w:rPr>
                <w:sz w:val="22"/>
                <w:szCs w:val="22"/>
                <w:lang w:eastAsia="ru-RU"/>
              </w:rPr>
            </w:pPr>
            <w:r w:rsidRPr="008957AE">
              <w:rPr>
                <w:sz w:val="22"/>
                <w:szCs w:val="22"/>
                <w:lang w:eastAsia="ru-RU"/>
              </w:rPr>
              <w:t>03.06.19</w:t>
            </w:r>
          </w:p>
        </w:tc>
        <w:tc>
          <w:tcPr>
            <w:tcW w:w="547" w:type="dxa"/>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p>
        </w:tc>
        <w:tc>
          <w:tcPr>
            <w:tcW w:w="2007" w:type="dxa"/>
            <w:tcBorders>
              <w:top w:val="single" w:sz="4" w:space="0" w:color="auto"/>
              <w:left w:val="single" w:sz="4" w:space="0" w:color="auto"/>
              <w:bottom w:val="single" w:sz="4" w:space="0" w:color="auto"/>
              <w:right w:val="single" w:sz="4" w:space="0" w:color="auto"/>
            </w:tcBorders>
          </w:tcPr>
          <w:p w:rsidR="00F90361" w:rsidRPr="008957AE" w:rsidRDefault="004D4579" w:rsidP="00F90361">
            <w:pPr>
              <w:suppressAutoHyphens w:val="0"/>
              <w:rPr>
                <w:sz w:val="22"/>
                <w:szCs w:val="22"/>
                <w:lang w:eastAsia="ru-RU"/>
              </w:rPr>
            </w:pPr>
            <w:r w:rsidRPr="008957AE">
              <w:rPr>
                <w:sz w:val="22"/>
                <w:szCs w:val="22"/>
                <w:lang w:eastAsia="ru-RU"/>
              </w:rPr>
              <w:t>Итоговое занятие</w:t>
            </w:r>
          </w:p>
        </w:tc>
        <w:tc>
          <w:tcPr>
            <w:tcW w:w="1718" w:type="dxa"/>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p>
        </w:tc>
        <w:tc>
          <w:tcPr>
            <w:tcW w:w="823" w:type="dxa"/>
            <w:gridSpan w:val="2"/>
            <w:tcBorders>
              <w:top w:val="single" w:sz="4" w:space="0" w:color="auto"/>
              <w:left w:val="single" w:sz="4" w:space="0" w:color="auto"/>
              <w:bottom w:val="single" w:sz="4" w:space="0" w:color="auto"/>
              <w:right w:val="single" w:sz="4" w:space="0" w:color="auto"/>
            </w:tcBorders>
          </w:tcPr>
          <w:p w:rsidR="00F90361" w:rsidRPr="008957AE" w:rsidRDefault="004D4579" w:rsidP="00F90361">
            <w:pPr>
              <w:suppressAutoHyphens w:val="0"/>
              <w:rPr>
                <w:sz w:val="22"/>
                <w:szCs w:val="22"/>
                <w:lang w:eastAsia="ru-RU"/>
              </w:rPr>
            </w:pPr>
            <w:r w:rsidRPr="008957AE">
              <w:rPr>
                <w:sz w:val="22"/>
                <w:szCs w:val="22"/>
                <w:lang w:eastAsia="ru-RU"/>
              </w:rPr>
              <w:t>2</w:t>
            </w:r>
          </w:p>
        </w:tc>
        <w:tc>
          <w:tcPr>
            <w:tcW w:w="1823" w:type="dxa"/>
            <w:gridSpan w:val="2"/>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p>
        </w:tc>
        <w:tc>
          <w:tcPr>
            <w:tcW w:w="1776" w:type="dxa"/>
            <w:gridSpan w:val="2"/>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p>
        </w:tc>
        <w:tc>
          <w:tcPr>
            <w:tcW w:w="2458" w:type="dxa"/>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p>
        </w:tc>
        <w:tc>
          <w:tcPr>
            <w:tcW w:w="2763" w:type="dxa"/>
            <w:tcBorders>
              <w:top w:val="single" w:sz="4" w:space="0" w:color="auto"/>
              <w:left w:val="single" w:sz="4" w:space="0" w:color="auto"/>
              <w:bottom w:val="single" w:sz="4" w:space="0" w:color="auto"/>
              <w:right w:val="single" w:sz="4" w:space="0" w:color="auto"/>
            </w:tcBorders>
          </w:tcPr>
          <w:p w:rsidR="00F90361" w:rsidRPr="008957AE" w:rsidRDefault="00F90361" w:rsidP="00F90361">
            <w:pPr>
              <w:suppressAutoHyphens w:val="0"/>
              <w:rPr>
                <w:sz w:val="22"/>
                <w:szCs w:val="22"/>
                <w:lang w:eastAsia="ru-RU"/>
              </w:rPr>
            </w:pPr>
          </w:p>
        </w:tc>
      </w:tr>
    </w:tbl>
    <w:p w:rsidR="00762115" w:rsidRDefault="00762115" w:rsidP="00865E42">
      <w:pPr>
        <w:spacing w:line="360" w:lineRule="auto"/>
        <w:jc w:val="both"/>
        <w:rPr>
          <w:sz w:val="22"/>
          <w:szCs w:val="22"/>
        </w:rPr>
      </w:pPr>
    </w:p>
    <w:p w:rsidR="00523E76" w:rsidRPr="008957AE" w:rsidRDefault="00865E42" w:rsidP="00865E42">
      <w:pPr>
        <w:spacing w:line="360" w:lineRule="auto"/>
        <w:jc w:val="both"/>
        <w:rPr>
          <w:sz w:val="22"/>
          <w:szCs w:val="22"/>
        </w:rPr>
      </w:pPr>
      <w:r w:rsidRPr="008957AE">
        <w:rPr>
          <w:rFonts w:eastAsia="Arial"/>
          <w:sz w:val="22"/>
          <w:szCs w:val="22"/>
        </w:rPr>
        <w:t xml:space="preserve">  </w:t>
      </w:r>
      <w:r w:rsidR="00523E76" w:rsidRPr="008957AE">
        <w:rPr>
          <w:b/>
          <w:sz w:val="22"/>
          <w:szCs w:val="22"/>
        </w:rPr>
        <w:t>Методическое обеспечение.</w:t>
      </w:r>
    </w:p>
    <w:p w:rsidR="00523E76" w:rsidRPr="008957AE" w:rsidRDefault="001747E4" w:rsidP="00FB39CF">
      <w:pPr>
        <w:tabs>
          <w:tab w:val="left" w:pos="210"/>
          <w:tab w:val="left" w:pos="252"/>
          <w:tab w:val="left" w:pos="434"/>
          <w:tab w:val="left" w:pos="490"/>
          <w:tab w:val="left" w:pos="742"/>
          <w:tab w:val="left" w:pos="1078"/>
          <w:tab w:val="left" w:pos="1134"/>
          <w:tab w:val="left" w:pos="1568"/>
          <w:tab w:val="left" w:pos="1750"/>
          <w:tab w:val="left" w:pos="2002"/>
          <w:tab w:val="left" w:pos="2310"/>
          <w:tab w:val="left" w:pos="2450"/>
          <w:tab w:val="left" w:pos="2520"/>
          <w:tab w:val="left" w:pos="2716"/>
          <w:tab w:val="left" w:pos="2856"/>
          <w:tab w:val="left" w:pos="2954"/>
          <w:tab w:val="left" w:pos="3220"/>
          <w:tab w:val="left" w:pos="3472"/>
          <w:tab w:val="left" w:pos="3682"/>
          <w:tab w:val="left" w:pos="4130"/>
          <w:tab w:val="left" w:pos="4480"/>
          <w:tab w:val="left" w:pos="4676"/>
          <w:tab w:val="left" w:pos="4928"/>
          <w:tab w:val="left" w:pos="5138"/>
          <w:tab w:val="left" w:pos="5446"/>
          <w:tab w:val="left" w:pos="5725"/>
          <w:tab w:val="left" w:pos="6005"/>
          <w:tab w:val="left" w:pos="6509"/>
          <w:tab w:val="left" w:pos="7013"/>
          <w:tab w:val="left" w:pos="7307"/>
          <w:tab w:val="left" w:pos="7587"/>
          <w:tab w:val="left" w:pos="7811"/>
          <w:tab w:val="left" w:pos="8343"/>
          <w:tab w:val="left" w:pos="8609"/>
          <w:tab w:val="left" w:pos="8917"/>
          <w:tab w:val="left" w:pos="8945"/>
          <w:tab w:val="left" w:pos="9141"/>
          <w:tab w:val="left" w:pos="9197"/>
        </w:tabs>
        <w:spacing w:line="360" w:lineRule="auto"/>
        <w:ind w:firstLine="360"/>
        <w:jc w:val="both"/>
        <w:rPr>
          <w:sz w:val="22"/>
          <w:szCs w:val="22"/>
        </w:rPr>
      </w:pPr>
      <w:r w:rsidRPr="008957AE">
        <w:rPr>
          <w:sz w:val="22"/>
          <w:szCs w:val="22"/>
        </w:rPr>
        <w:t xml:space="preserve">    В хореографическое</w:t>
      </w:r>
      <w:r w:rsidR="00792B3D" w:rsidRPr="008957AE">
        <w:rPr>
          <w:sz w:val="22"/>
          <w:szCs w:val="22"/>
        </w:rPr>
        <w:t xml:space="preserve"> объединение</w:t>
      </w:r>
      <w:r w:rsidRPr="008957AE">
        <w:rPr>
          <w:sz w:val="22"/>
          <w:szCs w:val="22"/>
        </w:rPr>
        <w:t xml:space="preserve"> </w:t>
      </w:r>
      <w:r w:rsidR="00523E76" w:rsidRPr="008957AE">
        <w:rPr>
          <w:sz w:val="22"/>
          <w:szCs w:val="22"/>
        </w:rPr>
        <w:t xml:space="preserve"> принимают</w:t>
      </w:r>
      <w:r w:rsidRPr="008957AE">
        <w:rPr>
          <w:sz w:val="22"/>
          <w:szCs w:val="22"/>
        </w:rPr>
        <w:t>ся дети без специального отбора, и поэтому</w:t>
      </w:r>
      <w:r w:rsidR="00523E76" w:rsidRPr="008957AE">
        <w:rPr>
          <w:sz w:val="22"/>
          <w:szCs w:val="22"/>
        </w:rPr>
        <w:t xml:space="preserve"> одной из задач хореографа является </w:t>
      </w:r>
      <w:r w:rsidR="00FB39CF" w:rsidRPr="008957AE">
        <w:rPr>
          <w:sz w:val="22"/>
          <w:szCs w:val="22"/>
        </w:rPr>
        <w:t>исправление дефектов осанки.</w:t>
      </w:r>
      <w:r w:rsidRPr="008957AE">
        <w:rPr>
          <w:sz w:val="22"/>
          <w:szCs w:val="22"/>
        </w:rPr>
        <w:t xml:space="preserve"> Так же, с</w:t>
      </w:r>
      <w:r w:rsidR="00523E76" w:rsidRPr="008957AE">
        <w:rPr>
          <w:sz w:val="22"/>
          <w:szCs w:val="22"/>
        </w:rPr>
        <w:t>ледует обращать внимание на положение всей ноги и стопы,</w:t>
      </w:r>
      <w:r w:rsidR="00ED7BBA" w:rsidRPr="008957AE">
        <w:rPr>
          <w:sz w:val="22"/>
          <w:szCs w:val="22"/>
        </w:rPr>
        <w:t xml:space="preserve"> на выворотность.</w:t>
      </w:r>
    </w:p>
    <w:p w:rsidR="00523E76" w:rsidRPr="008957AE" w:rsidRDefault="00523E76">
      <w:pPr>
        <w:tabs>
          <w:tab w:val="left" w:pos="210"/>
          <w:tab w:val="left" w:pos="252"/>
          <w:tab w:val="left" w:pos="434"/>
          <w:tab w:val="left" w:pos="490"/>
          <w:tab w:val="left" w:pos="742"/>
          <w:tab w:val="left" w:pos="1078"/>
          <w:tab w:val="left" w:pos="1134"/>
          <w:tab w:val="left" w:pos="1568"/>
          <w:tab w:val="left" w:pos="1750"/>
          <w:tab w:val="left" w:pos="2002"/>
          <w:tab w:val="left" w:pos="2310"/>
          <w:tab w:val="left" w:pos="2450"/>
          <w:tab w:val="left" w:pos="2520"/>
          <w:tab w:val="left" w:pos="2716"/>
          <w:tab w:val="left" w:pos="2856"/>
          <w:tab w:val="left" w:pos="2954"/>
          <w:tab w:val="left" w:pos="3220"/>
          <w:tab w:val="left" w:pos="3472"/>
          <w:tab w:val="left" w:pos="3682"/>
          <w:tab w:val="left" w:pos="4130"/>
          <w:tab w:val="left" w:pos="4480"/>
          <w:tab w:val="left" w:pos="4676"/>
          <w:tab w:val="left" w:pos="4928"/>
          <w:tab w:val="left" w:pos="5138"/>
          <w:tab w:val="left" w:pos="5446"/>
          <w:tab w:val="left" w:pos="5725"/>
          <w:tab w:val="left" w:pos="6005"/>
          <w:tab w:val="left" w:pos="6509"/>
          <w:tab w:val="left" w:pos="7013"/>
          <w:tab w:val="left" w:pos="7307"/>
          <w:tab w:val="left" w:pos="7587"/>
          <w:tab w:val="left" w:pos="7811"/>
          <w:tab w:val="left" w:pos="8343"/>
          <w:tab w:val="left" w:pos="8609"/>
          <w:tab w:val="left" w:pos="8917"/>
          <w:tab w:val="left" w:pos="8945"/>
          <w:tab w:val="left" w:pos="9141"/>
          <w:tab w:val="left" w:pos="9197"/>
        </w:tabs>
        <w:spacing w:line="360" w:lineRule="auto"/>
        <w:jc w:val="both"/>
        <w:rPr>
          <w:sz w:val="22"/>
          <w:szCs w:val="22"/>
        </w:rPr>
      </w:pPr>
      <w:r w:rsidRPr="008957AE">
        <w:rPr>
          <w:sz w:val="22"/>
          <w:szCs w:val="22"/>
        </w:rPr>
        <w:t xml:space="preserve">    Учащиеся во время обучения должны получать представление о выразительности танцевальных движений, отражающих внутренний мир человека, стремиться к совершенствованию своих движений – выразительности, легкости, стиле, грации.</w:t>
      </w:r>
    </w:p>
    <w:p w:rsidR="00523E76" w:rsidRPr="008957AE" w:rsidRDefault="00523E76">
      <w:pPr>
        <w:tabs>
          <w:tab w:val="left" w:pos="210"/>
          <w:tab w:val="left" w:pos="252"/>
          <w:tab w:val="left" w:pos="434"/>
          <w:tab w:val="left" w:pos="490"/>
          <w:tab w:val="left" w:pos="742"/>
          <w:tab w:val="left" w:pos="1078"/>
          <w:tab w:val="left" w:pos="1134"/>
          <w:tab w:val="left" w:pos="1568"/>
          <w:tab w:val="left" w:pos="1750"/>
          <w:tab w:val="left" w:pos="2002"/>
          <w:tab w:val="left" w:pos="2310"/>
          <w:tab w:val="left" w:pos="2450"/>
          <w:tab w:val="left" w:pos="2520"/>
          <w:tab w:val="left" w:pos="2716"/>
          <w:tab w:val="left" w:pos="2856"/>
          <w:tab w:val="left" w:pos="2954"/>
          <w:tab w:val="left" w:pos="3220"/>
          <w:tab w:val="left" w:pos="3472"/>
          <w:tab w:val="left" w:pos="3682"/>
          <w:tab w:val="left" w:pos="4130"/>
          <w:tab w:val="left" w:pos="4480"/>
          <w:tab w:val="left" w:pos="4676"/>
          <w:tab w:val="left" w:pos="4928"/>
          <w:tab w:val="left" w:pos="5138"/>
          <w:tab w:val="left" w:pos="5446"/>
          <w:tab w:val="left" w:pos="5725"/>
          <w:tab w:val="left" w:pos="6005"/>
          <w:tab w:val="left" w:pos="6509"/>
          <w:tab w:val="left" w:pos="7013"/>
          <w:tab w:val="left" w:pos="7307"/>
          <w:tab w:val="left" w:pos="7587"/>
          <w:tab w:val="left" w:pos="7811"/>
          <w:tab w:val="left" w:pos="8343"/>
          <w:tab w:val="left" w:pos="8609"/>
          <w:tab w:val="left" w:pos="8917"/>
          <w:tab w:val="left" w:pos="8945"/>
          <w:tab w:val="left" w:pos="9141"/>
          <w:tab w:val="left" w:pos="9197"/>
        </w:tabs>
        <w:spacing w:line="360" w:lineRule="auto"/>
        <w:jc w:val="both"/>
        <w:rPr>
          <w:sz w:val="22"/>
          <w:szCs w:val="22"/>
        </w:rPr>
      </w:pPr>
      <w:r w:rsidRPr="008957AE">
        <w:rPr>
          <w:sz w:val="22"/>
          <w:szCs w:val="22"/>
        </w:rPr>
        <w:t xml:space="preserve">    Ученики, проведшие определенный курс по данной программе, должны получить также общие сведения об искусстве хореографии, ее специфике и особенностях.</w:t>
      </w:r>
    </w:p>
    <w:p w:rsidR="00523E76" w:rsidRPr="008957AE" w:rsidRDefault="00523E76">
      <w:pPr>
        <w:tabs>
          <w:tab w:val="left" w:pos="210"/>
          <w:tab w:val="left" w:pos="252"/>
          <w:tab w:val="left" w:pos="434"/>
          <w:tab w:val="left" w:pos="490"/>
          <w:tab w:val="left" w:pos="742"/>
          <w:tab w:val="left" w:pos="1078"/>
          <w:tab w:val="left" w:pos="1134"/>
          <w:tab w:val="left" w:pos="1568"/>
          <w:tab w:val="left" w:pos="1750"/>
          <w:tab w:val="left" w:pos="2002"/>
          <w:tab w:val="left" w:pos="2310"/>
          <w:tab w:val="left" w:pos="2450"/>
          <w:tab w:val="left" w:pos="2520"/>
          <w:tab w:val="left" w:pos="2716"/>
          <w:tab w:val="left" w:pos="2856"/>
          <w:tab w:val="left" w:pos="2954"/>
          <w:tab w:val="left" w:pos="3220"/>
          <w:tab w:val="left" w:pos="3472"/>
          <w:tab w:val="left" w:pos="3682"/>
          <w:tab w:val="left" w:pos="4130"/>
          <w:tab w:val="left" w:pos="4480"/>
          <w:tab w:val="left" w:pos="4676"/>
          <w:tab w:val="left" w:pos="4928"/>
          <w:tab w:val="left" w:pos="5138"/>
          <w:tab w:val="left" w:pos="5446"/>
          <w:tab w:val="left" w:pos="5725"/>
          <w:tab w:val="left" w:pos="6005"/>
          <w:tab w:val="left" w:pos="6509"/>
          <w:tab w:val="left" w:pos="7013"/>
          <w:tab w:val="left" w:pos="7307"/>
          <w:tab w:val="left" w:pos="7587"/>
          <w:tab w:val="left" w:pos="7811"/>
          <w:tab w:val="left" w:pos="8343"/>
          <w:tab w:val="left" w:pos="8609"/>
          <w:tab w:val="left" w:pos="8917"/>
          <w:tab w:val="left" w:pos="8945"/>
          <w:tab w:val="left" w:pos="9141"/>
          <w:tab w:val="left" w:pos="9197"/>
        </w:tabs>
        <w:spacing w:line="360" w:lineRule="auto"/>
        <w:jc w:val="both"/>
        <w:rPr>
          <w:sz w:val="22"/>
          <w:szCs w:val="22"/>
        </w:rPr>
      </w:pPr>
      <w:r w:rsidRPr="008957AE">
        <w:rPr>
          <w:sz w:val="22"/>
          <w:szCs w:val="22"/>
        </w:rPr>
        <w:t xml:space="preserve">    Отчеты хореографического кружка могут проходить как концертное выступл</w:t>
      </w:r>
      <w:r w:rsidR="00FB39CF" w:rsidRPr="008957AE">
        <w:rPr>
          <w:sz w:val="22"/>
          <w:szCs w:val="22"/>
        </w:rPr>
        <w:t>ение и как открытое занятие.</w:t>
      </w:r>
      <w:r w:rsidRPr="008957AE">
        <w:rPr>
          <w:sz w:val="22"/>
          <w:szCs w:val="22"/>
        </w:rPr>
        <w:t xml:space="preserve"> Вместе с тем выступления на сценической площадке можно сочетать с выступлениями детей на воздухе, на откры</w:t>
      </w:r>
      <w:r w:rsidR="000A5615" w:rsidRPr="008957AE">
        <w:rPr>
          <w:sz w:val="22"/>
          <w:szCs w:val="22"/>
        </w:rPr>
        <w:t>той площадке в майские праздники</w:t>
      </w:r>
      <w:r w:rsidRPr="008957AE">
        <w:rPr>
          <w:sz w:val="22"/>
          <w:szCs w:val="22"/>
        </w:rPr>
        <w:t>, в дни зимних каникул хореографический коллектив принимает участие в играх и танцах детей вокруг елки.</w:t>
      </w:r>
    </w:p>
    <w:p w:rsidR="00523E76" w:rsidRPr="008957AE" w:rsidRDefault="00523E76">
      <w:pPr>
        <w:tabs>
          <w:tab w:val="left" w:pos="210"/>
          <w:tab w:val="left" w:pos="252"/>
          <w:tab w:val="left" w:pos="434"/>
          <w:tab w:val="left" w:pos="490"/>
          <w:tab w:val="left" w:pos="742"/>
          <w:tab w:val="left" w:pos="1078"/>
          <w:tab w:val="left" w:pos="1134"/>
          <w:tab w:val="left" w:pos="1568"/>
          <w:tab w:val="left" w:pos="1750"/>
          <w:tab w:val="left" w:pos="2002"/>
          <w:tab w:val="left" w:pos="2310"/>
          <w:tab w:val="left" w:pos="2450"/>
          <w:tab w:val="left" w:pos="2520"/>
          <w:tab w:val="left" w:pos="2716"/>
          <w:tab w:val="left" w:pos="2856"/>
          <w:tab w:val="left" w:pos="2954"/>
          <w:tab w:val="left" w:pos="3220"/>
          <w:tab w:val="left" w:pos="3472"/>
          <w:tab w:val="left" w:pos="3682"/>
          <w:tab w:val="left" w:pos="4130"/>
          <w:tab w:val="left" w:pos="4480"/>
          <w:tab w:val="left" w:pos="4676"/>
          <w:tab w:val="left" w:pos="4928"/>
          <w:tab w:val="left" w:pos="5138"/>
          <w:tab w:val="left" w:pos="5446"/>
          <w:tab w:val="left" w:pos="5725"/>
          <w:tab w:val="left" w:pos="6005"/>
          <w:tab w:val="left" w:pos="6509"/>
          <w:tab w:val="left" w:pos="7013"/>
          <w:tab w:val="left" w:pos="7307"/>
          <w:tab w:val="left" w:pos="7587"/>
          <w:tab w:val="left" w:pos="7811"/>
          <w:tab w:val="left" w:pos="8343"/>
          <w:tab w:val="left" w:pos="8609"/>
          <w:tab w:val="left" w:pos="8917"/>
          <w:tab w:val="left" w:pos="8945"/>
          <w:tab w:val="left" w:pos="9141"/>
          <w:tab w:val="left" w:pos="9197"/>
        </w:tabs>
        <w:spacing w:line="360" w:lineRule="auto"/>
        <w:jc w:val="both"/>
        <w:rPr>
          <w:sz w:val="22"/>
          <w:szCs w:val="22"/>
        </w:rPr>
      </w:pPr>
      <w:r w:rsidRPr="008957AE">
        <w:rPr>
          <w:sz w:val="22"/>
          <w:szCs w:val="22"/>
        </w:rPr>
        <w:lastRenderedPageBreak/>
        <w:t xml:space="preserve">    В мероприятиях воспитательного характера входит подготовка и проведение отчетных концертов, выступлений детей в школе, кл</w:t>
      </w:r>
      <w:r w:rsidR="00ED7BBA" w:rsidRPr="008957AE">
        <w:rPr>
          <w:sz w:val="22"/>
          <w:szCs w:val="22"/>
        </w:rPr>
        <w:t>убах, на избирательных участках. Так же</w:t>
      </w:r>
      <w:r w:rsidRPr="008957AE">
        <w:rPr>
          <w:sz w:val="22"/>
          <w:szCs w:val="22"/>
        </w:rPr>
        <w:t xml:space="preserve"> помощь товарищам по коллективу в различных танц</w:t>
      </w:r>
      <w:r w:rsidR="00ED7BBA" w:rsidRPr="008957AE">
        <w:rPr>
          <w:sz w:val="22"/>
          <w:szCs w:val="22"/>
        </w:rPr>
        <w:t>ах</w:t>
      </w:r>
      <w:r w:rsidRPr="008957AE">
        <w:rPr>
          <w:sz w:val="22"/>
          <w:szCs w:val="22"/>
        </w:rPr>
        <w:t>, замена заболевших, самостоятельная работа по созданию</w:t>
      </w:r>
      <w:r w:rsidR="00ED7BBA" w:rsidRPr="008957AE">
        <w:rPr>
          <w:sz w:val="22"/>
          <w:szCs w:val="22"/>
        </w:rPr>
        <w:t xml:space="preserve"> номеров</w:t>
      </w:r>
      <w:r w:rsidRPr="008957AE">
        <w:rPr>
          <w:sz w:val="22"/>
          <w:szCs w:val="22"/>
        </w:rPr>
        <w:t>, испол</w:t>
      </w:r>
      <w:r w:rsidR="00ED7BBA" w:rsidRPr="008957AE">
        <w:rPr>
          <w:sz w:val="22"/>
          <w:szCs w:val="22"/>
        </w:rPr>
        <w:t>няемых в своём классе , клубе</w:t>
      </w:r>
      <w:r w:rsidRPr="008957AE">
        <w:rPr>
          <w:sz w:val="22"/>
          <w:szCs w:val="22"/>
        </w:rPr>
        <w:t>.</w:t>
      </w:r>
    </w:p>
    <w:p w:rsidR="00523E76" w:rsidRPr="008957AE" w:rsidRDefault="00FB39CF">
      <w:pPr>
        <w:tabs>
          <w:tab w:val="left" w:pos="210"/>
          <w:tab w:val="left" w:pos="252"/>
          <w:tab w:val="left" w:pos="434"/>
          <w:tab w:val="left" w:pos="490"/>
          <w:tab w:val="left" w:pos="742"/>
          <w:tab w:val="left" w:pos="1078"/>
          <w:tab w:val="left" w:pos="1134"/>
          <w:tab w:val="left" w:pos="1568"/>
          <w:tab w:val="left" w:pos="1750"/>
          <w:tab w:val="left" w:pos="2002"/>
          <w:tab w:val="left" w:pos="2310"/>
          <w:tab w:val="left" w:pos="2450"/>
          <w:tab w:val="left" w:pos="2520"/>
          <w:tab w:val="left" w:pos="2716"/>
          <w:tab w:val="left" w:pos="2856"/>
          <w:tab w:val="left" w:pos="2954"/>
          <w:tab w:val="left" w:pos="3220"/>
          <w:tab w:val="left" w:pos="3472"/>
          <w:tab w:val="left" w:pos="3682"/>
          <w:tab w:val="left" w:pos="4130"/>
          <w:tab w:val="left" w:pos="4480"/>
          <w:tab w:val="left" w:pos="4676"/>
          <w:tab w:val="left" w:pos="4928"/>
          <w:tab w:val="left" w:pos="5138"/>
          <w:tab w:val="left" w:pos="5446"/>
          <w:tab w:val="left" w:pos="5725"/>
          <w:tab w:val="left" w:pos="6005"/>
          <w:tab w:val="left" w:pos="6509"/>
          <w:tab w:val="left" w:pos="7013"/>
          <w:tab w:val="left" w:pos="7307"/>
          <w:tab w:val="left" w:pos="7587"/>
          <w:tab w:val="left" w:pos="7811"/>
          <w:tab w:val="left" w:pos="8343"/>
          <w:tab w:val="left" w:pos="8609"/>
          <w:tab w:val="left" w:pos="8917"/>
          <w:tab w:val="left" w:pos="8945"/>
          <w:tab w:val="left" w:pos="9141"/>
          <w:tab w:val="left" w:pos="9197"/>
        </w:tabs>
        <w:spacing w:line="360" w:lineRule="auto"/>
        <w:jc w:val="both"/>
        <w:rPr>
          <w:sz w:val="22"/>
          <w:szCs w:val="22"/>
        </w:rPr>
      </w:pPr>
      <w:r w:rsidRPr="008957AE">
        <w:rPr>
          <w:sz w:val="22"/>
          <w:szCs w:val="22"/>
        </w:rPr>
        <w:t xml:space="preserve">     </w:t>
      </w:r>
      <w:r w:rsidR="00523E76" w:rsidRPr="008957AE">
        <w:rPr>
          <w:sz w:val="22"/>
          <w:szCs w:val="22"/>
        </w:rPr>
        <w:t xml:space="preserve"> На занятия дети должны приходить в специальн</w:t>
      </w:r>
      <w:r w:rsidR="00792B3D" w:rsidRPr="008957AE">
        <w:rPr>
          <w:sz w:val="22"/>
          <w:szCs w:val="22"/>
        </w:rPr>
        <w:t>ой форме.</w:t>
      </w:r>
      <w:r w:rsidR="00523E76" w:rsidRPr="008957AE">
        <w:rPr>
          <w:sz w:val="22"/>
          <w:szCs w:val="22"/>
        </w:rPr>
        <w:t xml:space="preserve">  Обувь тапочки на мягкой подошве и для мальчиков, и для девочек.</w:t>
      </w:r>
    </w:p>
    <w:p w:rsidR="00523E76" w:rsidRPr="008957AE" w:rsidRDefault="00792B3D">
      <w:pPr>
        <w:tabs>
          <w:tab w:val="left" w:pos="210"/>
          <w:tab w:val="left" w:pos="252"/>
          <w:tab w:val="left" w:pos="434"/>
          <w:tab w:val="left" w:pos="490"/>
          <w:tab w:val="left" w:pos="742"/>
          <w:tab w:val="left" w:pos="1078"/>
          <w:tab w:val="left" w:pos="1134"/>
          <w:tab w:val="left" w:pos="1568"/>
          <w:tab w:val="left" w:pos="1750"/>
          <w:tab w:val="left" w:pos="2002"/>
          <w:tab w:val="left" w:pos="2310"/>
          <w:tab w:val="left" w:pos="2450"/>
          <w:tab w:val="left" w:pos="2520"/>
          <w:tab w:val="left" w:pos="2716"/>
          <w:tab w:val="left" w:pos="2856"/>
          <w:tab w:val="left" w:pos="2954"/>
          <w:tab w:val="left" w:pos="3220"/>
          <w:tab w:val="left" w:pos="3472"/>
          <w:tab w:val="left" w:pos="3682"/>
          <w:tab w:val="left" w:pos="4130"/>
          <w:tab w:val="left" w:pos="4480"/>
          <w:tab w:val="left" w:pos="4676"/>
          <w:tab w:val="left" w:pos="4928"/>
          <w:tab w:val="left" w:pos="5138"/>
          <w:tab w:val="left" w:pos="5446"/>
          <w:tab w:val="left" w:pos="5725"/>
          <w:tab w:val="left" w:pos="6005"/>
          <w:tab w:val="left" w:pos="6509"/>
          <w:tab w:val="left" w:pos="7013"/>
          <w:tab w:val="left" w:pos="7307"/>
          <w:tab w:val="left" w:pos="7587"/>
          <w:tab w:val="left" w:pos="7811"/>
          <w:tab w:val="left" w:pos="8343"/>
          <w:tab w:val="left" w:pos="8609"/>
          <w:tab w:val="left" w:pos="8917"/>
          <w:tab w:val="left" w:pos="8945"/>
          <w:tab w:val="left" w:pos="9141"/>
          <w:tab w:val="left" w:pos="9197"/>
        </w:tabs>
        <w:spacing w:line="360" w:lineRule="auto"/>
        <w:jc w:val="both"/>
        <w:rPr>
          <w:sz w:val="22"/>
          <w:szCs w:val="22"/>
        </w:rPr>
      </w:pPr>
      <w:r w:rsidRPr="008957AE">
        <w:rPr>
          <w:sz w:val="22"/>
          <w:szCs w:val="22"/>
        </w:rPr>
        <w:t xml:space="preserve">     Для занятий должны быть  раздаточные</w:t>
      </w:r>
      <w:r w:rsidR="00523E76" w:rsidRPr="008957AE">
        <w:rPr>
          <w:sz w:val="22"/>
          <w:szCs w:val="22"/>
        </w:rPr>
        <w:t xml:space="preserve"> материал</w:t>
      </w:r>
      <w:r w:rsidRPr="008957AE">
        <w:rPr>
          <w:sz w:val="22"/>
          <w:szCs w:val="22"/>
        </w:rPr>
        <w:t>ы</w:t>
      </w:r>
      <w:r w:rsidR="00523E76" w:rsidRPr="008957AE">
        <w:rPr>
          <w:sz w:val="22"/>
          <w:szCs w:val="22"/>
        </w:rPr>
        <w:t>: эскизы костюмов. Также в классе должна быть своя фонотека и видеотека. Для выступлений необходимо иметь костюмы и танцевальную обувь, а также реквизит: зонтики, шляпки и т.д.</w:t>
      </w:r>
    </w:p>
    <w:p w:rsidR="00DA7456" w:rsidRPr="008957AE" w:rsidRDefault="00523E76" w:rsidP="00694E5D">
      <w:pPr>
        <w:tabs>
          <w:tab w:val="left" w:pos="210"/>
          <w:tab w:val="left" w:pos="252"/>
          <w:tab w:val="left" w:pos="434"/>
          <w:tab w:val="left" w:pos="490"/>
          <w:tab w:val="left" w:pos="742"/>
          <w:tab w:val="left" w:pos="1078"/>
          <w:tab w:val="left" w:pos="1134"/>
          <w:tab w:val="left" w:pos="1568"/>
          <w:tab w:val="left" w:pos="1750"/>
          <w:tab w:val="left" w:pos="2002"/>
          <w:tab w:val="left" w:pos="2310"/>
          <w:tab w:val="left" w:pos="2450"/>
          <w:tab w:val="left" w:pos="2520"/>
          <w:tab w:val="left" w:pos="2716"/>
          <w:tab w:val="left" w:pos="2856"/>
          <w:tab w:val="left" w:pos="2954"/>
          <w:tab w:val="left" w:pos="3220"/>
          <w:tab w:val="left" w:pos="3472"/>
          <w:tab w:val="left" w:pos="3682"/>
          <w:tab w:val="left" w:pos="4130"/>
          <w:tab w:val="left" w:pos="4480"/>
          <w:tab w:val="left" w:pos="4676"/>
          <w:tab w:val="left" w:pos="4928"/>
          <w:tab w:val="left" w:pos="5138"/>
          <w:tab w:val="left" w:pos="5446"/>
          <w:tab w:val="left" w:pos="5725"/>
          <w:tab w:val="left" w:pos="6005"/>
          <w:tab w:val="left" w:pos="6509"/>
          <w:tab w:val="left" w:pos="7013"/>
          <w:tab w:val="left" w:pos="7307"/>
          <w:tab w:val="left" w:pos="7587"/>
          <w:tab w:val="left" w:pos="7811"/>
          <w:tab w:val="left" w:pos="8343"/>
          <w:tab w:val="left" w:pos="8609"/>
          <w:tab w:val="left" w:pos="8917"/>
          <w:tab w:val="left" w:pos="8945"/>
          <w:tab w:val="left" w:pos="9141"/>
          <w:tab w:val="left" w:pos="9197"/>
        </w:tabs>
        <w:spacing w:line="360" w:lineRule="auto"/>
        <w:jc w:val="both"/>
        <w:rPr>
          <w:sz w:val="22"/>
          <w:szCs w:val="22"/>
        </w:rPr>
      </w:pPr>
      <w:r w:rsidRPr="008957AE">
        <w:rPr>
          <w:sz w:val="22"/>
          <w:szCs w:val="22"/>
        </w:rPr>
        <w:t xml:space="preserve">      Результаты контроля учебной деятельности служат основанием для внесения корректив в содержание  и организацию процесса обучения, а также для поощрения успешной работы воспитанников, развития их творческих способностей, самостоятельности и инициативы в овладе</w:t>
      </w:r>
      <w:r w:rsidR="00683713" w:rsidRPr="008957AE">
        <w:rPr>
          <w:sz w:val="22"/>
          <w:szCs w:val="22"/>
        </w:rPr>
        <w:t>нии знаниями,</w:t>
      </w:r>
      <w:r w:rsidR="003E40EB" w:rsidRPr="008957AE">
        <w:rPr>
          <w:sz w:val="22"/>
          <w:szCs w:val="22"/>
        </w:rPr>
        <w:t xml:space="preserve"> </w:t>
      </w:r>
      <w:r w:rsidRPr="008957AE">
        <w:rPr>
          <w:sz w:val="22"/>
          <w:szCs w:val="22"/>
        </w:rPr>
        <w:t>умениями, навыками.</w:t>
      </w:r>
    </w:p>
    <w:p w:rsidR="00694E5D" w:rsidRPr="008957AE" w:rsidRDefault="00683713" w:rsidP="00694E5D">
      <w:pPr>
        <w:tabs>
          <w:tab w:val="left" w:pos="210"/>
          <w:tab w:val="left" w:pos="252"/>
          <w:tab w:val="left" w:pos="434"/>
          <w:tab w:val="left" w:pos="490"/>
          <w:tab w:val="left" w:pos="742"/>
          <w:tab w:val="left" w:pos="1078"/>
          <w:tab w:val="left" w:pos="1134"/>
          <w:tab w:val="left" w:pos="1568"/>
          <w:tab w:val="left" w:pos="1750"/>
          <w:tab w:val="left" w:pos="2002"/>
          <w:tab w:val="left" w:pos="2310"/>
          <w:tab w:val="left" w:pos="2450"/>
          <w:tab w:val="left" w:pos="2520"/>
          <w:tab w:val="left" w:pos="2716"/>
          <w:tab w:val="left" w:pos="2856"/>
          <w:tab w:val="left" w:pos="2954"/>
          <w:tab w:val="left" w:pos="3220"/>
          <w:tab w:val="left" w:pos="3472"/>
          <w:tab w:val="left" w:pos="3682"/>
          <w:tab w:val="left" w:pos="4130"/>
          <w:tab w:val="left" w:pos="4480"/>
          <w:tab w:val="left" w:pos="4676"/>
          <w:tab w:val="left" w:pos="4928"/>
          <w:tab w:val="left" w:pos="5138"/>
          <w:tab w:val="left" w:pos="5446"/>
          <w:tab w:val="left" w:pos="5725"/>
          <w:tab w:val="left" w:pos="6005"/>
          <w:tab w:val="left" w:pos="6509"/>
          <w:tab w:val="left" w:pos="7013"/>
          <w:tab w:val="left" w:pos="7307"/>
          <w:tab w:val="left" w:pos="7587"/>
          <w:tab w:val="left" w:pos="7811"/>
          <w:tab w:val="left" w:pos="8343"/>
          <w:tab w:val="left" w:pos="8609"/>
          <w:tab w:val="left" w:pos="8917"/>
          <w:tab w:val="left" w:pos="8945"/>
          <w:tab w:val="left" w:pos="9141"/>
          <w:tab w:val="left" w:pos="9197"/>
        </w:tabs>
        <w:spacing w:line="360" w:lineRule="auto"/>
        <w:jc w:val="both"/>
        <w:rPr>
          <w:sz w:val="22"/>
          <w:szCs w:val="22"/>
        </w:rPr>
      </w:pPr>
      <w:r w:rsidRPr="008957AE">
        <w:rPr>
          <w:sz w:val="22"/>
          <w:szCs w:val="22"/>
        </w:rPr>
        <w:t xml:space="preserve"> </w:t>
      </w:r>
      <w:r w:rsidR="00694E5D" w:rsidRPr="008957AE">
        <w:rPr>
          <w:b/>
          <w:sz w:val="22"/>
          <w:szCs w:val="22"/>
        </w:rPr>
        <w:t>Отслеживание результативности</w:t>
      </w:r>
      <w:r w:rsidR="00694E5D" w:rsidRPr="008957AE">
        <w:rPr>
          <w:sz w:val="22"/>
          <w:szCs w:val="22"/>
        </w:rPr>
        <w:t>.</w:t>
      </w:r>
    </w:p>
    <w:p w:rsidR="00694E5D" w:rsidRPr="008957AE" w:rsidRDefault="00694E5D" w:rsidP="00694E5D">
      <w:pPr>
        <w:tabs>
          <w:tab w:val="left" w:pos="210"/>
          <w:tab w:val="left" w:pos="252"/>
          <w:tab w:val="left" w:pos="434"/>
          <w:tab w:val="left" w:pos="490"/>
          <w:tab w:val="left" w:pos="742"/>
          <w:tab w:val="left" w:pos="1078"/>
          <w:tab w:val="left" w:pos="1134"/>
          <w:tab w:val="left" w:pos="1568"/>
          <w:tab w:val="left" w:pos="1750"/>
          <w:tab w:val="left" w:pos="2002"/>
          <w:tab w:val="left" w:pos="2310"/>
          <w:tab w:val="left" w:pos="2450"/>
          <w:tab w:val="left" w:pos="2520"/>
          <w:tab w:val="left" w:pos="2716"/>
          <w:tab w:val="left" w:pos="2856"/>
          <w:tab w:val="left" w:pos="2954"/>
          <w:tab w:val="left" w:pos="3220"/>
          <w:tab w:val="left" w:pos="3472"/>
          <w:tab w:val="left" w:pos="3682"/>
          <w:tab w:val="left" w:pos="4130"/>
          <w:tab w:val="left" w:pos="4480"/>
          <w:tab w:val="left" w:pos="4676"/>
          <w:tab w:val="left" w:pos="4928"/>
          <w:tab w:val="left" w:pos="5138"/>
          <w:tab w:val="left" w:pos="5446"/>
          <w:tab w:val="left" w:pos="5725"/>
          <w:tab w:val="left" w:pos="6005"/>
          <w:tab w:val="left" w:pos="6509"/>
          <w:tab w:val="left" w:pos="7013"/>
          <w:tab w:val="left" w:pos="7307"/>
          <w:tab w:val="left" w:pos="7587"/>
          <w:tab w:val="left" w:pos="7811"/>
          <w:tab w:val="left" w:pos="8343"/>
          <w:tab w:val="left" w:pos="8609"/>
          <w:tab w:val="left" w:pos="8917"/>
          <w:tab w:val="left" w:pos="8945"/>
          <w:tab w:val="left" w:pos="9141"/>
          <w:tab w:val="left" w:pos="9197"/>
        </w:tabs>
        <w:spacing w:line="360" w:lineRule="auto"/>
        <w:jc w:val="both"/>
        <w:rPr>
          <w:b/>
          <w:bCs/>
          <w:sz w:val="22"/>
          <w:szCs w:val="22"/>
        </w:rPr>
      </w:pPr>
      <w:r w:rsidRPr="008957AE">
        <w:rPr>
          <w:sz w:val="22"/>
          <w:szCs w:val="22"/>
        </w:rPr>
        <w:t>Отслеживание результативности освоения программного материала осуществляется в течение всего периода обучения на занятиях разных видов: учебные, зачетные, открытые.</w:t>
      </w:r>
      <w:r w:rsidRPr="008957AE">
        <w:rPr>
          <w:b/>
          <w:bCs/>
          <w:sz w:val="22"/>
          <w:szCs w:val="22"/>
        </w:rPr>
        <w:t xml:space="preserve"> </w:t>
      </w:r>
    </w:p>
    <w:p w:rsidR="00694E5D" w:rsidRPr="008957AE" w:rsidRDefault="00694E5D" w:rsidP="00694E5D">
      <w:pPr>
        <w:tabs>
          <w:tab w:val="left" w:pos="210"/>
          <w:tab w:val="left" w:pos="252"/>
          <w:tab w:val="left" w:pos="434"/>
          <w:tab w:val="left" w:pos="490"/>
          <w:tab w:val="left" w:pos="742"/>
          <w:tab w:val="left" w:pos="1078"/>
          <w:tab w:val="left" w:pos="1134"/>
          <w:tab w:val="left" w:pos="1568"/>
          <w:tab w:val="left" w:pos="1750"/>
          <w:tab w:val="left" w:pos="2002"/>
          <w:tab w:val="left" w:pos="2310"/>
          <w:tab w:val="left" w:pos="2450"/>
          <w:tab w:val="left" w:pos="2520"/>
          <w:tab w:val="left" w:pos="2716"/>
          <w:tab w:val="left" w:pos="2856"/>
          <w:tab w:val="left" w:pos="2954"/>
          <w:tab w:val="left" w:pos="3220"/>
          <w:tab w:val="left" w:pos="3472"/>
          <w:tab w:val="left" w:pos="3682"/>
          <w:tab w:val="left" w:pos="4130"/>
          <w:tab w:val="left" w:pos="4480"/>
          <w:tab w:val="left" w:pos="4676"/>
          <w:tab w:val="left" w:pos="4928"/>
          <w:tab w:val="left" w:pos="5138"/>
          <w:tab w:val="left" w:pos="5446"/>
          <w:tab w:val="left" w:pos="5725"/>
          <w:tab w:val="left" w:pos="6005"/>
          <w:tab w:val="left" w:pos="6509"/>
          <w:tab w:val="left" w:pos="7013"/>
          <w:tab w:val="left" w:pos="7307"/>
          <w:tab w:val="left" w:pos="7587"/>
          <w:tab w:val="left" w:pos="7811"/>
          <w:tab w:val="left" w:pos="8343"/>
          <w:tab w:val="left" w:pos="8609"/>
          <w:tab w:val="left" w:pos="8917"/>
          <w:tab w:val="left" w:pos="8945"/>
          <w:tab w:val="left" w:pos="9141"/>
          <w:tab w:val="left" w:pos="9197"/>
        </w:tabs>
        <w:spacing w:line="360" w:lineRule="auto"/>
        <w:jc w:val="both"/>
        <w:rPr>
          <w:sz w:val="22"/>
          <w:szCs w:val="22"/>
        </w:rPr>
      </w:pPr>
      <w:r w:rsidRPr="008957AE">
        <w:rPr>
          <w:b/>
          <w:bCs/>
          <w:sz w:val="22"/>
          <w:szCs w:val="22"/>
        </w:rPr>
        <w:t>Методы оценки результативности программы.</w:t>
      </w:r>
    </w:p>
    <w:p w:rsidR="00694E5D" w:rsidRPr="008957AE" w:rsidRDefault="00694E5D" w:rsidP="00694E5D">
      <w:pPr>
        <w:tabs>
          <w:tab w:val="left" w:pos="210"/>
          <w:tab w:val="left" w:pos="252"/>
          <w:tab w:val="left" w:pos="434"/>
          <w:tab w:val="left" w:pos="490"/>
          <w:tab w:val="left" w:pos="742"/>
          <w:tab w:val="left" w:pos="1078"/>
          <w:tab w:val="left" w:pos="1134"/>
          <w:tab w:val="left" w:pos="1568"/>
          <w:tab w:val="left" w:pos="1750"/>
          <w:tab w:val="left" w:pos="2002"/>
          <w:tab w:val="left" w:pos="2310"/>
          <w:tab w:val="left" w:pos="2450"/>
          <w:tab w:val="left" w:pos="2520"/>
          <w:tab w:val="left" w:pos="2716"/>
          <w:tab w:val="left" w:pos="2856"/>
          <w:tab w:val="left" w:pos="2954"/>
          <w:tab w:val="left" w:pos="3220"/>
          <w:tab w:val="left" w:pos="3472"/>
          <w:tab w:val="left" w:pos="3682"/>
          <w:tab w:val="left" w:pos="4130"/>
          <w:tab w:val="left" w:pos="4480"/>
          <w:tab w:val="left" w:pos="4676"/>
          <w:tab w:val="left" w:pos="4928"/>
          <w:tab w:val="left" w:pos="5138"/>
          <w:tab w:val="left" w:pos="5446"/>
          <w:tab w:val="left" w:pos="5725"/>
          <w:tab w:val="left" w:pos="6005"/>
          <w:tab w:val="left" w:pos="6509"/>
          <w:tab w:val="left" w:pos="7013"/>
          <w:tab w:val="left" w:pos="7307"/>
          <w:tab w:val="left" w:pos="7587"/>
          <w:tab w:val="left" w:pos="7811"/>
          <w:tab w:val="left" w:pos="8343"/>
          <w:tab w:val="left" w:pos="8609"/>
          <w:tab w:val="left" w:pos="8917"/>
          <w:tab w:val="left" w:pos="8945"/>
          <w:tab w:val="left" w:pos="9141"/>
          <w:tab w:val="left" w:pos="9197"/>
        </w:tabs>
        <w:spacing w:line="360" w:lineRule="auto"/>
        <w:jc w:val="both"/>
        <w:rPr>
          <w:sz w:val="22"/>
          <w:szCs w:val="22"/>
        </w:rPr>
      </w:pPr>
      <w:r w:rsidRPr="008957AE">
        <w:rPr>
          <w:sz w:val="22"/>
          <w:szCs w:val="22"/>
        </w:rPr>
        <w:t> </w:t>
      </w:r>
    </w:p>
    <w:tbl>
      <w:tblPr>
        <w:tblW w:w="9645" w:type="dxa"/>
        <w:shd w:val="clear" w:color="auto" w:fill="F4F4F4"/>
        <w:tblCellMar>
          <w:left w:w="0" w:type="dxa"/>
          <w:right w:w="0" w:type="dxa"/>
        </w:tblCellMar>
        <w:tblLook w:val="04A0" w:firstRow="1" w:lastRow="0" w:firstColumn="1" w:lastColumn="0" w:noHBand="0" w:noVBand="1"/>
      </w:tblPr>
      <w:tblGrid>
        <w:gridCol w:w="4434"/>
        <w:gridCol w:w="5211"/>
      </w:tblGrid>
      <w:tr w:rsidR="00694E5D" w:rsidRPr="008957AE" w:rsidTr="00104C33">
        <w:tc>
          <w:tcPr>
            <w:tcW w:w="4440" w:type="dxa"/>
            <w:shd w:val="clear" w:color="auto" w:fill="FFFFFF"/>
            <w:tcMar>
              <w:top w:w="45" w:type="dxa"/>
              <w:left w:w="45" w:type="dxa"/>
              <w:bottom w:w="45" w:type="dxa"/>
              <w:right w:w="45" w:type="dxa"/>
            </w:tcMar>
            <w:vAlign w:val="center"/>
            <w:hideMark/>
          </w:tcPr>
          <w:p w:rsidR="00694E5D" w:rsidRPr="008957AE" w:rsidRDefault="00694E5D" w:rsidP="00694E5D">
            <w:pPr>
              <w:tabs>
                <w:tab w:val="left" w:pos="210"/>
                <w:tab w:val="left" w:pos="252"/>
                <w:tab w:val="left" w:pos="434"/>
                <w:tab w:val="left" w:pos="490"/>
                <w:tab w:val="left" w:pos="742"/>
                <w:tab w:val="left" w:pos="1078"/>
                <w:tab w:val="left" w:pos="1134"/>
                <w:tab w:val="left" w:pos="1568"/>
                <w:tab w:val="left" w:pos="1750"/>
                <w:tab w:val="left" w:pos="2002"/>
                <w:tab w:val="left" w:pos="2310"/>
                <w:tab w:val="left" w:pos="2450"/>
                <w:tab w:val="left" w:pos="2520"/>
                <w:tab w:val="left" w:pos="2716"/>
                <w:tab w:val="left" w:pos="2856"/>
                <w:tab w:val="left" w:pos="2954"/>
                <w:tab w:val="left" w:pos="3220"/>
                <w:tab w:val="left" w:pos="3472"/>
                <w:tab w:val="left" w:pos="3682"/>
                <w:tab w:val="left" w:pos="4130"/>
                <w:tab w:val="left" w:pos="4480"/>
                <w:tab w:val="left" w:pos="4676"/>
                <w:tab w:val="left" w:pos="4928"/>
                <w:tab w:val="left" w:pos="5138"/>
                <w:tab w:val="left" w:pos="5446"/>
                <w:tab w:val="left" w:pos="5725"/>
                <w:tab w:val="left" w:pos="6005"/>
                <w:tab w:val="left" w:pos="6509"/>
                <w:tab w:val="left" w:pos="7013"/>
                <w:tab w:val="left" w:pos="7307"/>
                <w:tab w:val="left" w:pos="7587"/>
                <w:tab w:val="left" w:pos="7811"/>
                <w:tab w:val="left" w:pos="8343"/>
                <w:tab w:val="left" w:pos="8609"/>
                <w:tab w:val="left" w:pos="8917"/>
                <w:tab w:val="left" w:pos="8945"/>
                <w:tab w:val="left" w:pos="9141"/>
                <w:tab w:val="left" w:pos="9197"/>
              </w:tabs>
              <w:spacing w:line="360" w:lineRule="auto"/>
              <w:jc w:val="both"/>
              <w:rPr>
                <w:sz w:val="22"/>
                <w:szCs w:val="22"/>
              </w:rPr>
            </w:pPr>
            <w:r w:rsidRPr="008957AE">
              <w:rPr>
                <w:b/>
                <w:bCs/>
                <w:sz w:val="22"/>
                <w:szCs w:val="22"/>
              </w:rPr>
              <w:t>     Количественный анализ</w:t>
            </w:r>
          </w:p>
        </w:tc>
        <w:tc>
          <w:tcPr>
            <w:tcW w:w="5220" w:type="dxa"/>
            <w:shd w:val="clear" w:color="auto" w:fill="FFFFFF"/>
            <w:tcMar>
              <w:top w:w="45" w:type="dxa"/>
              <w:left w:w="45" w:type="dxa"/>
              <w:bottom w:w="45" w:type="dxa"/>
              <w:right w:w="45" w:type="dxa"/>
            </w:tcMar>
            <w:vAlign w:val="center"/>
            <w:hideMark/>
          </w:tcPr>
          <w:p w:rsidR="00694E5D" w:rsidRPr="008957AE" w:rsidRDefault="00694E5D" w:rsidP="00694E5D">
            <w:pPr>
              <w:tabs>
                <w:tab w:val="left" w:pos="210"/>
                <w:tab w:val="left" w:pos="252"/>
                <w:tab w:val="left" w:pos="434"/>
                <w:tab w:val="left" w:pos="490"/>
                <w:tab w:val="left" w:pos="742"/>
                <w:tab w:val="left" w:pos="1078"/>
                <w:tab w:val="left" w:pos="1134"/>
                <w:tab w:val="left" w:pos="1568"/>
                <w:tab w:val="left" w:pos="1750"/>
                <w:tab w:val="left" w:pos="2002"/>
                <w:tab w:val="left" w:pos="2310"/>
                <w:tab w:val="left" w:pos="2450"/>
                <w:tab w:val="left" w:pos="2520"/>
                <w:tab w:val="left" w:pos="2716"/>
                <w:tab w:val="left" w:pos="2856"/>
                <w:tab w:val="left" w:pos="2954"/>
                <w:tab w:val="left" w:pos="3220"/>
                <w:tab w:val="left" w:pos="3472"/>
                <w:tab w:val="left" w:pos="3682"/>
                <w:tab w:val="left" w:pos="4130"/>
                <w:tab w:val="left" w:pos="4480"/>
                <w:tab w:val="left" w:pos="4676"/>
                <w:tab w:val="left" w:pos="4928"/>
                <w:tab w:val="left" w:pos="5138"/>
                <w:tab w:val="left" w:pos="5446"/>
                <w:tab w:val="left" w:pos="5725"/>
                <w:tab w:val="left" w:pos="6005"/>
                <w:tab w:val="left" w:pos="6509"/>
                <w:tab w:val="left" w:pos="7013"/>
                <w:tab w:val="left" w:pos="7307"/>
                <w:tab w:val="left" w:pos="7587"/>
                <w:tab w:val="left" w:pos="7811"/>
                <w:tab w:val="left" w:pos="8343"/>
                <w:tab w:val="left" w:pos="8609"/>
                <w:tab w:val="left" w:pos="8917"/>
                <w:tab w:val="left" w:pos="8945"/>
                <w:tab w:val="left" w:pos="9141"/>
                <w:tab w:val="left" w:pos="9197"/>
              </w:tabs>
              <w:spacing w:line="360" w:lineRule="auto"/>
              <w:jc w:val="both"/>
              <w:rPr>
                <w:sz w:val="22"/>
                <w:szCs w:val="22"/>
              </w:rPr>
            </w:pPr>
            <w:r w:rsidRPr="008957AE">
              <w:rPr>
                <w:b/>
                <w:bCs/>
                <w:sz w:val="22"/>
                <w:szCs w:val="22"/>
              </w:rPr>
              <w:t> Качественный анализ</w:t>
            </w:r>
          </w:p>
        </w:tc>
      </w:tr>
      <w:tr w:rsidR="00694E5D" w:rsidRPr="008957AE" w:rsidTr="00104C33">
        <w:tc>
          <w:tcPr>
            <w:tcW w:w="4440" w:type="dxa"/>
            <w:shd w:val="clear" w:color="auto" w:fill="FFFFFF"/>
            <w:tcMar>
              <w:top w:w="45" w:type="dxa"/>
              <w:left w:w="45" w:type="dxa"/>
              <w:bottom w:w="45" w:type="dxa"/>
              <w:right w:w="45" w:type="dxa"/>
            </w:tcMar>
            <w:vAlign w:val="center"/>
            <w:hideMark/>
          </w:tcPr>
          <w:p w:rsidR="00694E5D" w:rsidRPr="008957AE" w:rsidRDefault="00694E5D" w:rsidP="00694E5D">
            <w:pPr>
              <w:tabs>
                <w:tab w:val="left" w:pos="210"/>
                <w:tab w:val="left" w:pos="252"/>
                <w:tab w:val="left" w:pos="434"/>
                <w:tab w:val="left" w:pos="490"/>
                <w:tab w:val="left" w:pos="742"/>
                <w:tab w:val="left" w:pos="1078"/>
                <w:tab w:val="left" w:pos="1134"/>
                <w:tab w:val="left" w:pos="1568"/>
                <w:tab w:val="left" w:pos="1750"/>
                <w:tab w:val="left" w:pos="2002"/>
                <w:tab w:val="left" w:pos="2310"/>
                <w:tab w:val="left" w:pos="2450"/>
                <w:tab w:val="left" w:pos="2520"/>
                <w:tab w:val="left" w:pos="2716"/>
                <w:tab w:val="left" w:pos="2856"/>
                <w:tab w:val="left" w:pos="2954"/>
                <w:tab w:val="left" w:pos="3220"/>
                <w:tab w:val="left" w:pos="3472"/>
                <w:tab w:val="left" w:pos="3682"/>
                <w:tab w:val="left" w:pos="4130"/>
                <w:tab w:val="left" w:pos="4480"/>
                <w:tab w:val="left" w:pos="4676"/>
                <w:tab w:val="left" w:pos="4928"/>
                <w:tab w:val="left" w:pos="5138"/>
                <w:tab w:val="left" w:pos="5446"/>
                <w:tab w:val="left" w:pos="5725"/>
                <w:tab w:val="left" w:pos="6005"/>
                <w:tab w:val="left" w:pos="6509"/>
                <w:tab w:val="left" w:pos="7013"/>
                <w:tab w:val="left" w:pos="7307"/>
                <w:tab w:val="left" w:pos="7587"/>
                <w:tab w:val="left" w:pos="7811"/>
                <w:tab w:val="left" w:pos="8343"/>
                <w:tab w:val="left" w:pos="8609"/>
                <w:tab w:val="left" w:pos="8917"/>
                <w:tab w:val="left" w:pos="8945"/>
                <w:tab w:val="left" w:pos="9141"/>
                <w:tab w:val="left" w:pos="9197"/>
              </w:tabs>
              <w:spacing w:line="360" w:lineRule="auto"/>
              <w:jc w:val="both"/>
              <w:rPr>
                <w:sz w:val="22"/>
                <w:szCs w:val="22"/>
              </w:rPr>
            </w:pPr>
            <w:r w:rsidRPr="008957AE">
              <w:rPr>
                <w:sz w:val="22"/>
                <w:szCs w:val="22"/>
              </w:rPr>
              <w:t>Посещаемость, статистические данные.</w:t>
            </w:r>
          </w:p>
        </w:tc>
        <w:tc>
          <w:tcPr>
            <w:tcW w:w="5220" w:type="dxa"/>
            <w:shd w:val="clear" w:color="auto" w:fill="FFFFFF"/>
            <w:tcMar>
              <w:top w:w="45" w:type="dxa"/>
              <w:left w:w="45" w:type="dxa"/>
              <w:bottom w:w="45" w:type="dxa"/>
              <w:right w:w="45" w:type="dxa"/>
            </w:tcMar>
            <w:vAlign w:val="center"/>
            <w:hideMark/>
          </w:tcPr>
          <w:p w:rsidR="00694E5D" w:rsidRPr="008957AE" w:rsidRDefault="00694E5D" w:rsidP="00694E5D">
            <w:pPr>
              <w:tabs>
                <w:tab w:val="left" w:pos="210"/>
                <w:tab w:val="left" w:pos="252"/>
                <w:tab w:val="left" w:pos="434"/>
                <w:tab w:val="left" w:pos="490"/>
                <w:tab w:val="left" w:pos="742"/>
                <w:tab w:val="left" w:pos="1078"/>
                <w:tab w:val="left" w:pos="1134"/>
                <w:tab w:val="left" w:pos="1568"/>
                <w:tab w:val="left" w:pos="1750"/>
                <w:tab w:val="left" w:pos="2002"/>
                <w:tab w:val="left" w:pos="2310"/>
                <w:tab w:val="left" w:pos="2450"/>
                <w:tab w:val="left" w:pos="2520"/>
                <w:tab w:val="left" w:pos="2716"/>
                <w:tab w:val="left" w:pos="2856"/>
                <w:tab w:val="left" w:pos="2954"/>
                <w:tab w:val="left" w:pos="3220"/>
                <w:tab w:val="left" w:pos="3472"/>
                <w:tab w:val="left" w:pos="3682"/>
                <w:tab w:val="left" w:pos="4130"/>
                <w:tab w:val="left" w:pos="4480"/>
                <w:tab w:val="left" w:pos="4676"/>
                <w:tab w:val="left" w:pos="4928"/>
                <w:tab w:val="left" w:pos="5138"/>
                <w:tab w:val="left" w:pos="5446"/>
                <w:tab w:val="left" w:pos="5725"/>
                <w:tab w:val="left" w:pos="6005"/>
                <w:tab w:val="left" w:pos="6509"/>
                <w:tab w:val="left" w:pos="7013"/>
                <w:tab w:val="left" w:pos="7307"/>
                <w:tab w:val="left" w:pos="7587"/>
                <w:tab w:val="left" w:pos="7811"/>
                <w:tab w:val="left" w:pos="8343"/>
                <w:tab w:val="left" w:pos="8609"/>
                <w:tab w:val="left" w:pos="8917"/>
                <w:tab w:val="left" w:pos="8945"/>
                <w:tab w:val="left" w:pos="9141"/>
                <w:tab w:val="left" w:pos="9197"/>
              </w:tabs>
              <w:spacing w:line="360" w:lineRule="auto"/>
              <w:jc w:val="both"/>
              <w:rPr>
                <w:sz w:val="22"/>
                <w:szCs w:val="22"/>
              </w:rPr>
            </w:pPr>
            <w:r w:rsidRPr="008957AE">
              <w:rPr>
                <w:sz w:val="22"/>
                <w:szCs w:val="22"/>
              </w:rPr>
              <w:t>Форсирование навыков и умений.</w:t>
            </w:r>
          </w:p>
        </w:tc>
      </w:tr>
      <w:tr w:rsidR="00694E5D" w:rsidRPr="008957AE" w:rsidTr="00104C33">
        <w:tc>
          <w:tcPr>
            <w:tcW w:w="4440" w:type="dxa"/>
            <w:shd w:val="clear" w:color="auto" w:fill="FFFFFF"/>
            <w:tcMar>
              <w:top w:w="45" w:type="dxa"/>
              <w:left w:w="45" w:type="dxa"/>
              <w:bottom w:w="45" w:type="dxa"/>
              <w:right w:w="45" w:type="dxa"/>
            </w:tcMar>
            <w:vAlign w:val="center"/>
            <w:hideMark/>
          </w:tcPr>
          <w:p w:rsidR="00694E5D" w:rsidRPr="008957AE" w:rsidRDefault="00694E5D" w:rsidP="00694E5D">
            <w:pPr>
              <w:tabs>
                <w:tab w:val="left" w:pos="210"/>
                <w:tab w:val="left" w:pos="252"/>
                <w:tab w:val="left" w:pos="434"/>
                <w:tab w:val="left" w:pos="490"/>
                <w:tab w:val="left" w:pos="742"/>
                <w:tab w:val="left" w:pos="1078"/>
                <w:tab w:val="left" w:pos="1134"/>
                <w:tab w:val="left" w:pos="1568"/>
                <w:tab w:val="left" w:pos="1750"/>
                <w:tab w:val="left" w:pos="2002"/>
                <w:tab w:val="left" w:pos="2310"/>
                <w:tab w:val="left" w:pos="2450"/>
                <w:tab w:val="left" w:pos="2520"/>
                <w:tab w:val="left" w:pos="2716"/>
                <w:tab w:val="left" w:pos="2856"/>
                <w:tab w:val="left" w:pos="2954"/>
                <w:tab w:val="left" w:pos="3220"/>
                <w:tab w:val="left" w:pos="3472"/>
                <w:tab w:val="left" w:pos="3682"/>
                <w:tab w:val="left" w:pos="4130"/>
                <w:tab w:val="left" w:pos="4480"/>
                <w:tab w:val="left" w:pos="4676"/>
                <w:tab w:val="left" w:pos="4928"/>
                <w:tab w:val="left" w:pos="5138"/>
                <w:tab w:val="left" w:pos="5446"/>
                <w:tab w:val="left" w:pos="5725"/>
                <w:tab w:val="left" w:pos="6005"/>
                <w:tab w:val="left" w:pos="6509"/>
                <w:tab w:val="left" w:pos="7013"/>
                <w:tab w:val="left" w:pos="7307"/>
                <w:tab w:val="left" w:pos="7587"/>
                <w:tab w:val="left" w:pos="7811"/>
                <w:tab w:val="left" w:pos="8343"/>
                <w:tab w:val="left" w:pos="8609"/>
                <w:tab w:val="left" w:pos="8917"/>
                <w:tab w:val="left" w:pos="8945"/>
                <w:tab w:val="left" w:pos="9141"/>
                <w:tab w:val="left" w:pos="9197"/>
              </w:tabs>
              <w:spacing w:line="360" w:lineRule="auto"/>
              <w:jc w:val="both"/>
              <w:rPr>
                <w:sz w:val="22"/>
                <w:szCs w:val="22"/>
              </w:rPr>
            </w:pPr>
            <w:r w:rsidRPr="008957AE">
              <w:rPr>
                <w:sz w:val="22"/>
                <w:szCs w:val="22"/>
              </w:rPr>
              <w:t>Фиксация занятий в рабочем журнале.</w:t>
            </w:r>
          </w:p>
        </w:tc>
        <w:tc>
          <w:tcPr>
            <w:tcW w:w="5220" w:type="dxa"/>
            <w:shd w:val="clear" w:color="auto" w:fill="FFFFFF"/>
            <w:tcMar>
              <w:top w:w="45" w:type="dxa"/>
              <w:left w:w="45" w:type="dxa"/>
              <w:bottom w:w="45" w:type="dxa"/>
              <w:right w:w="45" w:type="dxa"/>
            </w:tcMar>
            <w:vAlign w:val="center"/>
            <w:hideMark/>
          </w:tcPr>
          <w:p w:rsidR="00694E5D" w:rsidRPr="008957AE" w:rsidRDefault="00694E5D" w:rsidP="00694E5D">
            <w:pPr>
              <w:tabs>
                <w:tab w:val="left" w:pos="210"/>
                <w:tab w:val="left" w:pos="252"/>
                <w:tab w:val="left" w:pos="434"/>
                <w:tab w:val="left" w:pos="490"/>
                <w:tab w:val="left" w:pos="742"/>
                <w:tab w:val="left" w:pos="1078"/>
                <w:tab w:val="left" w:pos="1134"/>
                <w:tab w:val="left" w:pos="1568"/>
                <w:tab w:val="left" w:pos="1750"/>
                <w:tab w:val="left" w:pos="2002"/>
                <w:tab w:val="left" w:pos="2310"/>
                <w:tab w:val="left" w:pos="2450"/>
                <w:tab w:val="left" w:pos="2520"/>
                <w:tab w:val="left" w:pos="2716"/>
                <w:tab w:val="left" w:pos="2856"/>
                <w:tab w:val="left" w:pos="2954"/>
                <w:tab w:val="left" w:pos="3220"/>
                <w:tab w:val="left" w:pos="3472"/>
                <w:tab w:val="left" w:pos="3682"/>
                <w:tab w:val="left" w:pos="4130"/>
                <w:tab w:val="left" w:pos="4480"/>
                <w:tab w:val="left" w:pos="4676"/>
                <w:tab w:val="left" w:pos="4928"/>
                <w:tab w:val="left" w:pos="5138"/>
                <w:tab w:val="left" w:pos="5446"/>
                <w:tab w:val="left" w:pos="5725"/>
                <w:tab w:val="left" w:pos="6005"/>
                <w:tab w:val="left" w:pos="6509"/>
                <w:tab w:val="left" w:pos="7013"/>
                <w:tab w:val="left" w:pos="7307"/>
                <w:tab w:val="left" w:pos="7587"/>
                <w:tab w:val="left" w:pos="7811"/>
                <w:tab w:val="left" w:pos="8343"/>
                <w:tab w:val="left" w:pos="8609"/>
                <w:tab w:val="left" w:pos="8917"/>
                <w:tab w:val="left" w:pos="8945"/>
                <w:tab w:val="left" w:pos="9141"/>
                <w:tab w:val="left" w:pos="9197"/>
              </w:tabs>
              <w:spacing w:line="360" w:lineRule="auto"/>
              <w:jc w:val="both"/>
              <w:rPr>
                <w:sz w:val="22"/>
                <w:szCs w:val="22"/>
              </w:rPr>
            </w:pPr>
            <w:r w:rsidRPr="008957AE">
              <w:rPr>
                <w:sz w:val="22"/>
                <w:szCs w:val="22"/>
              </w:rPr>
              <w:t>Анализ успеваемости деятельности и достижения цели.</w:t>
            </w:r>
          </w:p>
        </w:tc>
      </w:tr>
      <w:tr w:rsidR="00694E5D" w:rsidRPr="008957AE" w:rsidTr="00104C33">
        <w:tc>
          <w:tcPr>
            <w:tcW w:w="4440" w:type="dxa"/>
            <w:shd w:val="clear" w:color="auto" w:fill="FFFFFF"/>
            <w:tcMar>
              <w:top w:w="45" w:type="dxa"/>
              <w:left w:w="45" w:type="dxa"/>
              <w:bottom w:w="45" w:type="dxa"/>
              <w:right w:w="45" w:type="dxa"/>
            </w:tcMar>
            <w:vAlign w:val="center"/>
            <w:hideMark/>
          </w:tcPr>
          <w:p w:rsidR="00694E5D" w:rsidRPr="008957AE" w:rsidRDefault="00694E5D" w:rsidP="00694E5D">
            <w:pPr>
              <w:tabs>
                <w:tab w:val="left" w:pos="210"/>
                <w:tab w:val="left" w:pos="252"/>
                <w:tab w:val="left" w:pos="434"/>
                <w:tab w:val="left" w:pos="490"/>
                <w:tab w:val="left" w:pos="742"/>
                <w:tab w:val="left" w:pos="1078"/>
                <w:tab w:val="left" w:pos="1134"/>
                <w:tab w:val="left" w:pos="1568"/>
                <w:tab w:val="left" w:pos="1750"/>
                <w:tab w:val="left" w:pos="2002"/>
                <w:tab w:val="left" w:pos="2310"/>
                <w:tab w:val="left" w:pos="2450"/>
                <w:tab w:val="left" w:pos="2520"/>
                <w:tab w:val="left" w:pos="2716"/>
                <w:tab w:val="left" w:pos="2856"/>
                <w:tab w:val="left" w:pos="2954"/>
                <w:tab w:val="left" w:pos="3220"/>
                <w:tab w:val="left" w:pos="3472"/>
                <w:tab w:val="left" w:pos="3682"/>
                <w:tab w:val="left" w:pos="4130"/>
                <w:tab w:val="left" w:pos="4480"/>
                <w:tab w:val="left" w:pos="4676"/>
                <w:tab w:val="left" w:pos="4928"/>
                <w:tab w:val="left" w:pos="5138"/>
                <w:tab w:val="left" w:pos="5446"/>
                <w:tab w:val="left" w:pos="5725"/>
                <w:tab w:val="left" w:pos="6005"/>
                <w:tab w:val="left" w:pos="6509"/>
                <w:tab w:val="left" w:pos="7013"/>
                <w:tab w:val="left" w:pos="7307"/>
                <w:tab w:val="left" w:pos="7587"/>
                <w:tab w:val="left" w:pos="7811"/>
                <w:tab w:val="left" w:pos="8343"/>
                <w:tab w:val="left" w:pos="8609"/>
                <w:tab w:val="left" w:pos="8917"/>
                <w:tab w:val="left" w:pos="8945"/>
                <w:tab w:val="left" w:pos="9141"/>
                <w:tab w:val="left" w:pos="9197"/>
              </w:tabs>
              <w:spacing w:line="360" w:lineRule="auto"/>
              <w:jc w:val="both"/>
              <w:rPr>
                <w:sz w:val="22"/>
                <w:szCs w:val="22"/>
              </w:rPr>
            </w:pPr>
            <w:r w:rsidRPr="008957AE">
              <w:rPr>
                <w:sz w:val="22"/>
                <w:szCs w:val="22"/>
              </w:rPr>
              <w:t>Отслеживание результатов (наблюдение, диагностика).</w:t>
            </w:r>
          </w:p>
        </w:tc>
        <w:tc>
          <w:tcPr>
            <w:tcW w:w="5220" w:type="dxa"/>
            <w:shd w:val="clear" w:color="auto" w:fill="FFFFFF"/>
            <w:tcMar>
              <w:top w:w="45" w:type="dxa"/>
              <w:left w:w="45" w:type="dxa"/>
              <w:bottom w:w="45" w:type="dxa"/>
              <w:right w:w="45" w:type="dxa"/>
            </w:tcMar>
            <w:vAlign w:val="center"/>
            <w:hideMark/>
          </w:tcPr>
          <w:p w:rsidR="00694E5D" w:rsidRPr="008957AE" w:rsidRDefault="00694E5D" w:rsidP="00694E5D">
            <w:pPr>
              <w:tabs>
                <w:tab w:val="left" w:pos="210"/>
                <w:tab w:val="left" w:pos="252"/>
                <w:tab w:val="left" w:pos="434"/>
                <w:tab w:val="left" w:pos="490"/>
                <w:tab w:val="left" w:pos="742"/>
                <w:tab w:val="left" w:pos="1078"/>
                <w:tab w:val="left" w:pos="1134"/>
                <w:tab w:val="left" w:pos="1568"/>
                <w:tab w:val="left" w:pos="1750"/>
                <w:tab w:val="left" w:pos="2002"/>
                <w:tab w:val="left" w:pos="2310"/>
                <w:tab w:val="left" w:pos="2450"/>
                <w:tab w:val="left" w:pos="2520"/>
                <w:tab w:val="left" w:pos="2716"/>
                <w:tab w:val="left" w:pos="2856"/>
                <w:tab w:val="left" w:pos="2954"/>
                <w:tab w:val="left" w:pos="3220"/>
                <w:tab w:val="left" w:pos="3472"/>
                <w:tab w:val="left" w:pos="3682"/>
                <w:tab w:val="left" w:pos="4130"/>
                <w:tab w:val="left" w:pos="4480"/>
                <w:tab w:val="left" w:pos="4676"/>
                <w:tab w:val="left" w:pos="4928"/>
                <w:tab w:val="left" w:pos="5138"/>
                <w:tab w:val="left" w:pos="5446"/>
                <w:tab w:val="left" w:pos="5725"/>
                <w:tab w:val="left" w:pos="6005"/>
                <w:tab w:val="left" w:pos="6509"/>
                <w:tab w:val="left" w:pos="7013"/>
                <w:tab w:val="left" w:pos="7307"/>
                <w:tab w:val="left" w:pos="7587"/>
                <w:tab w:val="left" w:pos="7811"/>
                <w:tab w:val="left" w:pos="8343"/>
                <w:tab w:val="left" w:pos="8609"/>
                <w:tab w:val="left" w:pos="8917"/>
                <w:tab w:val="left" w:pos="8945"/>
                <w:tab w:val="left" w:pos="9141"/>
                <w:tab w:val="left" w:pos="9197"/>
              </w:tabs>
              <w:spacing w:line="360" w:lineRule="auto"/>
              <w:jc w:val="both"/>
              <w:rPr>
                <w:sz w:val="22"/>
                <w:szCs w:val="22"/>
              </w:rPr>
            </w:pPr>
            <w:r w:rsidRPr="008957AE">
              <w:rPr>
                <w:sz w:val="22"/>
                <w:szCs w:val="22"/>
              </w:rPr>
              <w:t>Анализ диагностического материала.</w:t>
            </w:r>
          </w:p>
        </w:tc>
      </w:tr>
      <w:tr w:rsidR="00694E5D" w:rsidRPr="008957AE" w:rsidTr="00104C33">
        <w:tc>
          <w:tcPr>
            <w:tcW w:w="4440" w:type="dxa"/>
            <w:shd w:val="clear" w:color="auto" w:fill="FFFFFF"/>
            <w:tcMar>
              <w:top w:w="45" w:type="dxa"/>
              <w:left w:w="45" w:type="dxa"/>
              <w:bottom w:w="45" w:type="dxa"/>
              <w:right w:w="45" w:type="dxa"/>
            </w:tcMar>
            <w:vAlign w:val="center"/>
            <w:hideMark/>
          </w:tcPr>
          <w:p w:rsidR="00694E5D" w:rsidRPr="008957AE" w:rsidRDefault="00694E5D" w:rsidP="00694E5D">
            <w:pPr>
              <w:tabs>
                <w:tab w:val="left" w:pos="210"/>
                <w:tab w:val="left" w:pos="252"/>
                <w:tab w:val="left" w:pos="434"/>
                <w:tab w:val="left" w:pos="490"/>
                <w:tab w:val="left" w:pos="742"/>
                <w:tab w:val="left" w:pos="1078"/>
                <w:tab w:val="left" w:pos="1134"/>
                <w:tab w:val="left" w:pos="1568"/>
                <w:tab w:val="left" w:pos="1750"/>
                <w:tab w:val="left" w:pos="2002"/>
                <w:tab w:val="left" w:pos="2310"/>
                <w:tab w:val="left" w:pos="2450"/>
                <w:tab w:val="left" w:pos="2520"/>
                <w:tab w:val="left" w:pos="2716"/>
                <w:tab w:val="left" w:pos="2856"/>
                <w:tab w:val="left" w:pos="2954"/>
                <w:tab w:val="left" w:pos="3220"/>
                <w:tab w:val="left" w:pos="3472"/>
                <w:tab w:val="left" w:pos="3682"/>
                <w:tab w:val="left" w:pos="4130"/>
                <w:tab w:val="left" w:pos="4480"/>
                <w:tab w:val="left" w:pos="4676"/>
                <w:tab w:val="left" w:pos="4928"/>
                <w:tab w:val="left" w:pos="5138"/>
                <w:tab w:val="left" w:pos="5446"/>
                <w:tab w:val="left" w:pos="5725"/>
                <w:tab w:val="left" w:pos="6005"/>
                <w:tab w:val="left" w:pos="6509"/>
                <w:tab w:val="left" w:pos="7013"/>
                <w:tab w:val="left" w:pos="7307"/>
                <w:tab w:val="left" w:pos="7587"/>
                <w:tab w:val="left" w:pos="7811"/>
                <w:tab w:val="left" w:pos="8343"/>
                <w:tab w:val="left" w:pos="8609"/>
                <w:tab w:val="left" w:pos="8917"/>
                <w:tab w:val="left" w:pos="8945"/>
                <w:tab w:val="left" w:pos="9141"/>
                <w:tab w:val="left" w:pos="9197"/>
              </w:tabs>
              <w:spacing w:line="360" w:lineRule="auto"/>
              <w:jc w:val="both"/>
              <w:rPr>
                <w:color w:val="FF0000"/>
                <w:sz w:val="22"/>
                <w:szCs w:val="22"/>
              </w:rPr>
            </w:pPr>
            <w:r w:rsidRPr="008957AE">
              <w:rPr>
                <w:sz w:val="22"/>
                <w:szCs w:val="22"/>
              </w:rPr>
              <w:t>Практический результат</w:t>
            </w:r>
          </w:p>
        </w:tc>
        <w:tc>
          <w:tcPr>
            <w:tcW w:w="5220" w:type="dxa"/>
            <w:shd w:val="clear" w:color="auto" w:fill="FFFFFF"/>
            <w:tcMar>
              <w:top w:w="45" w:type="dxa"/>
              <w:left w:w="45" w:type="dxa"/>
              <w:bottom w:w="45" w:type="dxa"/>
              <w:right w:w="45" w:type="dxa"/>
            </w:tcMar>
            <w:vAlign w:val="center"/>
            <w:hideMark/>
          </w:tcPr>
          <w:p w:rsidR="00694E5D" w:rsidRPr="008957AE" w:rsidRDefault="00694E5D" w:rsidP="00694E5D">
            <w:pPr>
              <w:tabs>
                <w:tab w:val="left" w:pos="210"/>
                <w:tab w:val="left" w:pos="252"/>
                <w:tab w:val="left" w:pos="434"/>
                <w:tab w:val="left" w:pos="490"/>
                <w:tab w:val="left" w:pos="742"/>
                <w:tab w:val="left" w:pos="1078"/>
                <w:tab w:val="left" w:pos="1134"/>
                <w:tab w:val="left" w:pos="1568"/>
                <w:tab w:val="left" w:pos="1750"/>
                <w:tab w:val="left" w:pos="2002"/>
                <w:tab w:val="left" w:pos="2310"/>
                <w:tab w:val="left" w:pos="2450"/>
                <w:tab w:val="left" w:pos="2520"/>
                <w:tab w:val="left" w:pos="2716"/>
                <w:tab w:val="left" w:pos="2856"/>
                <w:tab w:val="left" w:pos="2954"/>
                <w:tab w:val="left" w:pos="3220"/>
                <w:tab w:val="left" w:pos="3472"/>
                <w:tab w:val="left" w:pos="3682"/>
                <w:tab w:val="left" w:pos="4130"/>
                <w:tab w:val="left" w:pos="4480"/>
                <w:tab w:val="left" w:pos="4676"/>
                <w:tab w:val="left" w:pos="4928"/>
                <w:tab w:val="left" w:pos="5138"/>
                <w:tab w:val="left" w:pos="5446"/>
                <w:tab w:val="left" w:pos="5725"/>
                <w:tab w:val="left" w:pos="6005"/>
                <w:tab w:val="left" w:pos="6509"/>
                <w:tab w:val="left" w:pos="7013"/>
                <w:tab w:val="left" w:pos="7307"/>
                <w:tab w:val="left" w:pos="7587"/>
                <w:tab w:val="left" w:pos="7811"/>
                <w:tab w:val="left" w:pos="8343"/>
                <w:tab w:val="left" w:pos="8609"/>
                <w:tab w:val="left" w:pos="8917"/>
                <w:tab w:val="left" w:pos="8945"/>
                <w:tab w:val="left" w:pos="9141"/>
                <w:tab w:val="left" w:pos="9197"/>
              </w:tabs>
              <w:spacing w:line="360" w:lineRule="auto"/>
              <w:jc w:val="both"/>
              <w:rPr>
                <w:sz w:val="22"/>
                <w:szCs w:val="22"/>
              </w:rPr>
            </w:pPr>
            <w:r w:rsidRPr="008957AE">
              <w:rPr>
                <w:sz w:val="22"/>
                <w:szCs w:val="22"/>
              </w:rPr>
              <w:t>Сравнительный анализ исходного и актуального состояния проблемы.</w:t>
            </w:r>
          </w:p>
        </w:tc>
      </w:tr>
    </w:tbl>
    <w:p w:rsidR="00762115" w:rsidRDefault="00762115" w:rsidP="00694E5D">
      <w:pPr>
        <w:tabs>
          <w:tab w:val="left" w:pos="210"/>
          <w:tab w:val="left" w:pos="252"/>
          <w:tab w:val="left" w:pos="434"/>
          <w:tab w:val="left" w:pos="490"/>
          <w:tab w:val="left" w:pos="742"/>
          <w:tab w:val="left" w:pos="1078"/>
          <w:tab w:val="left" w:pos="1134"/>
          <w:tab w:val="left" w:pos="1568"/>
          <w:tab w:val="left" w:pos="1750"/>
          <w:tab w:val="left" w:pos="2002"/>
          <w:tab w:val="left" w:pos="2310"/>
          <w:tab w:val="left" w:pos="2450"/>
          <w:tab w:val="left" w:pos="2520"/>
          <w:tab w:val="left" w:pos="2716"/>
          <w:tab w:val="left" w:pos="2856"/>
          <w:tab w:val="left" w:pos="2954"/>
          <w:tab w:val="left" w:pos="3220"/>
          <w:tab w:val="left" w:pos="3472"/>
          <w:tab w:val="left" w:pos="3682"/>
          <w:tab w:val="left" w:pos="4130"/>
          <w:tab w:val="left" w:pos="4480"/>
          <w:tab w:val="left" w:pos="4676"/>
          <w:tab w:val="left" w:pos="4928"/>
          <w:tab w:val="left" w:pos="5138"/>
          <w:tab w:val="left" w:pos="5446"/>
          <w:tab w:val="left" w:pos="5725"/>
          <w:tab w:val="left" w:pos="6005"/>
          <w:tab w:val="left" w:pos="6509"/>
          <w:tab w:val="left" w:pos="7013"/>
          <w:tab w:val="left" w:pos="7307"/>
          <w:tab w:val="left" w:pos="7587"/>
          <w:tab w:val="left" w:pos="7811"/>
          <w:tab w:val="left" w:pos="8343"/>
          <w:tab w:val="left" w:pos="8609"/>
          <w:tab w:val="left" w:pos="8917"/>
          <w:tab w:val="left" w:pos="8945"/>
          <w:tab w:val="left" w:pos="9141"/>
          <w:tab w:val="left" w:pos="9197"/>
        </w:tabs>
        <w:spacing w:line="360" w:lineRule="auto"/>
        <w:jc w:val="both"/>
        <w:rPr>
          <w:b/>
          <w:bCs/>
          <w:sz w:val="22"/>
          <w:szCs w:val="22"/>
        </w:rPr>
      </w:pPr>
    </w:p>
    <w:p w:rsidR="00762115" w:rsidRDefault="00762115" w:rsidP="00694E5D">
      <w:pPr>
        <w:tabs>
          <w:tab w:val="left" w:pos="210"/>
          <w:tab w:val="left" w:pos="252"/>
          <w:tab w:val="left" w:pos="434"/>
          <w:tab w:val="left" w:pos="490"/>
          <w:tab w:val="left" w:pos="742"/>
          <w:tab w:val="left" w:pos="1078"/>
          <w:tab w:val="left" w:pos="1134"/>
          <w:tab w:val="left" w:pos="1568"/>
          <w:tab w:val="left" w:pos="1750"/>
          <w:tab w:val="left" w:pos="2002"/>
          <w:tab w:val="left" w:pos="2310"/>
          <w:tab w:val="left" w:pos="2450"/>
          <w:tab w:val="left" w:pos="2520"/>
          <w:tab w:val="left" w:pos="2716"/>
          <w:tab w:val="left" w:pos="2856"/>
          <w:tab w:val="left" w:pos="2954"/>
          <w:tab w:val="left" w:pos="3220"/>
          <w:tab w:val="left" w:pos="3472"/>
          <w:tab w:val="left" w:pos="3682"/>
          <w:tab w:val="left" w:pos="4130"/>
          <w:tab w:val="left" w:pos="4480"/>
          <w:tab w:val="left" w:pos="4676"/>
          <w:tab w:val="left" w:pos="4928"/>
          <w:tab w:val="left" w:pos="5138"/>
          <w:tab w:val="left" w:pos="5446"/>
          <w:tab w:val="left" w:pos="5725"/>
          <w:tab w:val="left" w:pos="6005"/>
          <w:tab w:val="left" w:pos="6509"/>
          <w:tab w:val="left" w:pos="7013"/>
          <w:tab w:val="left" w:pos="7307"/>
          <w:tab w:val="left" w:pos="7587"/>
          <w:tab w:val="left" w:pos="7811"/>
          <w:tab w:val="left" w:pos="8343"/>
          <w:tab w:val="left" w:pos="8609"/>
          <w:tab w:val="left" w:pos="8917"/>
          <w:tab w:val="left" w:pos="8945"/>
          <w:tab w:val="left" w:pos="9141"/>
          <w:tab w:val="left" w:pos="9197"/>
        </w:tabs>
        <w:spacing w:line="360" w:lineRule="auto"/>
        <w:jc w:val="both"/>
        <w:rPr>
          <w:b/>
          <w:bCs/>
          <w:sz w:val="22"/>
          <w:szCs w:val="22"/>
        </w:rPr>
      </w:pPr>
    </w:p>
    <w:p w:rsidR="00694E5D" w:rsidRPr="008957AE" w:rsidRDefault="00694E5D" w:rsidP="00694E5D">
      <w:pPr>
        <w:tabs>
          <w:tab w:val="left" w:pos="210"/>
          <w:tab w:val="left" w:pos="252"/>
          <w:tab w:val="left" w:pos="434"/>
          <w:tab w:val="left" w:pos="490"/>
          <w:tab w:val="left" w:pos="742"/>
          <w:tab w:val="left" w:pos="1078"/>
          <w:tab w:val="left" w:pos="1134"/>
          <w:tab w:val="left" w:pos="1568"/>
          <w:tab w:val="left" w:pos="1750"/>
          <w:tab w:val="left" w:pos="2002"/>
          <w:tab w:val="left" w:pos="2310"/>
          <w:tab w:val="left" w:pos="2450"/>
          <w:tab w:val="left" w:pos="2520"/>
          <w:tab w:val="left" w:pos="2716"/>
          <w:tab w:val="left" w:pos="2856"/>
          <w:tab w:val="left" w:pos="2954"/>
          <w:tab w:val="left" w:pos="3220"/>
          <w:tab w:val="left" w:pos="3472"/>
          <w:tab w:val="left" w:pos="3682"/>
          <w:tab w:val="left" w:pos="4130"/>
          <w:tab w:val="left" w:pos="4480"/>
          <w:tab w:val="left" w:pos="4676"/>
          <w:tab w:val="left" w:pos="4928"/>
          <w:tab w:val="left" w:pos="5138"/>
          <w:tab w:val="left" w:pos="5446"/>
          <w:tab w:val="left" w:pos="5725"/>
          <w:tab w:val="left" w:pos="6005"/>
          <w:tab w:val="left" w:pos="6509"/>
          <w:tab w:val="left" w:pos="7013"/>
          <w:tab w:val="left" w:pos="7307"/>
          <w:tab w:val="left" w:pos="7587"/>
          <w:tab w:val="left" w:pos="7811"/>
          <w:tab w:val="left" w:pos="8343"/>
          <w:tab w:val="left" w:pos="8609"/>
          <w:tab w:val="left" w:pos="8917"/>
          <w:tab w:val="left" w:pos="8945"/>
          <w:tab w:val="left" w:pos="9141"/>
          <w:tab w:val="left" w:pos="9197"/>
        </w:tabs>
        <w:spacing w:line="360" w:lineRule="auto"/>
        <w:jc w:val="both"/>
        <w:rPr>
          <w:sz w:val="22"/>
          <w:szCs w:val="22"/>
        </w:rPr>
      </w:pPr>
      <w:r w:rsidRPr="008957AE">
        <w:rPr>
          <w:b/>
          <w:bCs/>
          <w:sz w:val="22"/>
          <w:szCs w:val="22"/>
        </w:rPr>
        <w:lastRenderedPageBreak/>
        <w:t>Критерии определения результативности программы:</w:t>
      </w:r>
    </w:p>
    <w:p w:rsidR="00CF5B39" w:rsidRPr="008957AE" w:rsidRDefault="00CF5B39" w:rsidP="00694E5D">
      <w:pPr>
        <w:tabs>
          <w:tab w:val="left" w:pos="210"/>
          <w:tab w:val="left" w:pos="252"/>
          <w:tab w:val="left" w:pos="434"/>
          <w:tab w:val="left" w:pos="490"/>
          <w:tab w:val="left" w:pos="742"/>
          <w:tab w:val="left" w:pos="1078"/>
          <w:tab w:val="left" w:pos="1134"/>
          <w:tab w:val="left" w:pos="1568"/>
          <w:tab w:val="left" w:pos="1750"/>
          <w:tab w:val="left" w:pos="2002"/>
          <w:tab w:val="left" w:pos="2310"/>
          <w:tab w:val="left" w:pos="2450"/>
          <w:tab w:val="left" w:pos="2520"/>
          <w:tab w:val="left" w:pos="2716"/>
          <w:tab w:val="left" w:pos="2856"/>
          <w:tab w:val="left" w:pos="2954"/>
          <w:tab w:val="left" w:pos="3220"/>
          <w:tab w:val="left" w:pos="3472"/>
          <w:tab w:val="left" w:pos="3682"/>
          <w:tab w:val="left" w:pos="4130"/>
          <w:tab w:val="left" w:pos="4480"/>
          <w:tab w:val="left" w:pos="4676"/>
          <w:tab w:val="left" w:pos="4928"/>
          <w:tab w:val="left" w:pos="5138"/>
          <w:tab w:val="left" w:pos="5446"/>
          <w:tab w:val="left" w:pos="5725"/>
          <w:tab w:val="left" w:pos="6005"/>
          <w:tab w:val="left" w:pos="6509"/>
          <w:tab w:val="left" w:pos="7013"/>
          <w:tab w:val="left" w:pos="7307"/>
          <w:tab w:val="left" w:pos="7587"/>
          <w:tab w:val="left" w:pos="7811"/>
          <w:tab w:val="left" w:pos="8343"/>
          <w:tab w:val="left" w:pos="8609"/>
          <w:tab w:val="left" w:pos="8917"/>
          <w:tab w:val="left" w:pos="8945"/>
          <w:tab w:val="left" w:pos="9141"/>
          <w:tab w:val="left" w:pos="9197"/>
        </w:tabs>
        <w:spacing w:line="360" w:lineRule="auto"/>
        <w:jc w:val="both"/>
        <w:rPr>
          <w:sz w:val="22"/>
          <w:szCs w:val="22"/>
        </w:rPr>
      </w:pPr>
    </w:p>
    <w:p w:rsidR="00694E5D" w:rsidRPr="008957AE" w:rsidRDefault="00694E5D" w:rsidP="00694E5D">
      <w:pPr>
        <w:tabs>
          <w:tab w:val="left" w:pos="210"/>
          <w:tab w:val="left" w:pos="252"/>
          <w:tab w:val="left" w:pos="434"/>
          <w:tab w:val="left" w:pos="490"/>
          <w:tab w:val="left" w:pos="742"/>
          <w:tab w:val="left" w:pos="1078"/>
          <w:tab w:val="left" w:pos="1134"/>
          <w:tab w:val="left" w:pos="1568"/>
          <w:tab w:val="left" w:pos="1750"/>
          <w:tab w:val="left" w:pos="2002"/>
          <w:tab w:val="left" w:pos="2310"/>
          <w:tab w:val="left" w:pos="2450"/>
          <w:tab w:val="left" w:pos="2520"/>
          <w:tab w:val="left" w:pos="2716"/>
          <w:tab w:val="left" w:pos="2856"/>
          <w:tab w:val="left" w:pos="2954"/>
          <w:tab w:val="left" w:pos="3220"/>
          <w:tab w:val="left" w:pos="3472"/>
          <w:tab w:val="left" w:pos="3682"/>
          <w:tab w:val="left" w:pos="4130"/>
          <w:tab w:val="left" w:pos="4480"/>
          <w:tab w:val="left" w:pos="4676"/>
          <w:tab w:val="left" w:pos="4928"/>
          <w:tab w:val="left" w:pos="5138"/>
          <w:tab w:val="left" w:pos="5446"/>
          <w:tab w:val="left" w:pos="5725"/>
          <w:tab w:val="left" w:pos="6005"/>
          <w:tab w:val="left" w:pos="6509"/>
          <w:tab w:val="left" w:pos="7013"/>
          <w:tab w:val="left" w:pos="7307"/>
          <w:tab w:val="left" w:pos="7587"/>
          <w:tab w:val="left" w:pos="7811"/>
          <w:tab w:val="left" w:pos="8343"/>
          <w:tab w:val="left" w:pos="8609"/>
          <w:tab w:val="left" w:pos="8917"/>
          <w:tab w:val="left" w:pos="8945"/>
          <w:tab w:val="left" w:pos="9141"/>
          <w:tab w:val="left" w:pos="9197"/>
        </w:tabs>
        <w:spacing w:line="360" w:lineRule="auto"/>
        <w:jc w:val="both"/>
        <w:rPr>
          <w:sz w:val="22"/>
          <w:szCs w:val="22"/>
        </w:rPr>
      </w:pPr>
      <w:r w:rsidRPr="008957AE">
        <w:rPr>
          <w:sz w:val="22"/>
          <w:szCs w:val="22"/>
        </w:rPr>
        <w:t> 1.</w:t>
      </w:r>
      <w:r w:rsidRPr="008957AE">
        <w:rPr>
          <w:iCs/>
          <w:sz w:val="22"/>
          <w:szCs w:val="22"/>
        </w:rPr>
        <w:t>Музыкальность</w:t>
      </w:r>
      <w:r w:rsidRPr="008957AE">
        <w:rPr>
          <w:sz w:val="22"/>
          <w:szCs w:val="22"/>
        </w:rPr>
        <w:t> – способность воспринимать и передавать в движении образ и основными средствами выразительности изменять движения в соответствии с музыкальными фразами, темпом, ритмом.</w:t>
      </w:r>
    </w:p>
    <w:p w:rsidR="00694E5D" w:rsidRPr="008957AE" w:rsidRDefault="00694E5D" w:rsidP="00694E5D">
      <w:pPr>
        <w:tabs>
          <w:tab w:val="left" w:pos="210"/>
          <w:tab w:val="left" w:pos="252"/>
          <w:tab w:val="left" w:pos="434"/>
          <w:tab w:val="left" w:pos="490"/>
          <w:tab w:val="left" w:pos="742"/>
          <w:tab w:val="left" w:pos="1078"/>
          <w:tab w:val="left" w:pos="1134"/>
          <w:tab w:val="left" w:pos="1568"/>
          <w:tab w:val="left" w:pos="1750"/>
          <w:tab w:val="left" w:pos="2002"/>
          <w:tab w:val="left" w:pos="2310"/>
          <w:tab w:val="left" w:pos="2450"/>
          <w:tab w:val="left" w:pos="2520"/>
          <w:tab w:val="left" w:pos="2716"/>
          <w:tab w:val="left" w:pos="2856"/>
          <w:tab w:val="left" w:pos="2954"/>
          <w:tab w:val="left" w:pos="3220"/>
          <w:tab w:val="left" w:pos="3472"/>
          <w:tab w:val="left" w:pos="3682"/>
          <w:tab w:val="left" w:pos="4130"/>
          <w:tab w:val="left" w:pos="4480"/>
          <w:tab w:val="left" w:pos="4676"/>
          <w:tab w:val="left" w:pos="4928"/>
          <w:tab w:val="left" w:pos="5138"/>
          <w:tab w:val="left" w:pos="5446"/>
          <w:tab w:val="left" w:pos="5725"/>
          <w:tab w:val="left" w:pos="6005"/>
          <w:tab w:val="left" w:pos="6509"/>
          <w:tab w:val="left" w:pos="7013"/>
          <w:tab w:val="left" w:pos="7307"/>
          <w:tab w:val="left" w:pos="7587"/>
          <w:tab w:val="left" w:pos="7811"/>
          <w:tab w:val="left" w:pos="8343"/>
          <w:tab w:val="left" w:pos="8609"/>
          <w:tab w:val="left" w:pos="8917"/>
          <w:tab w:val="left" w:pos="8945"/>
          <w:tab w:val="left" w:pos="9141"/>
          <w:tab w:val="left" w:pos="9197"/>
        </w:tabs>
        <w:spacing w:line="360" w:lineRule="auto"/>
        <w:jc w:val="both"/>
        <w:rPr>
          <w:sz w:val="22"/>
          <w:szCs w:val="22"/>
        </w:rPr>
      </w:pPr>
      <w:r w:rsidRPr="008957AE">
        <w:rPr>
          <w:sz w:val="22"/>
          <w:szCs w:val="22"/>
        </w:rPr>
        <w:t xml:space="preserve">2. </w:t>
      </w:r>
      <w:r w:rsidRPr="008957AE">
        <w:rPr>
          <w:iCs/>
          <w:sz w:val="22"/>
          <w:szCs w:val="22"/>
        </w:rPr>
        <w:t>Эмоциональность</w:t>
      </w:r>
      <w:r w:rsidRPr="008957AE">
        <w:rPr>
          <w:sz w:val="22"/>
          <w:szCs w:val="22"/>
        </w:rPr>
        <w:t> – выразительность мимики и пантомимики, умение передавать в позе, жестах разнообразную гамму чувств, исходя из музыки и содержания хореографической композиции (страх, радость, удивление, настороженность, восторг, тревогу, печаль и т.д.)</w:t>
      </w:r>
    </w:p>
    <w:p w:rsidR="00694E5D" w:rsidRPr="008957AE" w:rsidRDefault="00694E5D" w:rsidP="00694E5D">
      <w:pPr>
        <w:tabs>
          <w:tab w:val="left" w:pos="210"/>
          <w:tab w:val="left" w:pos="252"/>
          <w:tab w:val="left" w:pos="434"/>
          <w:tab w:val="left" w:pos="490"/>
          <w:tab w:val="left" w:pos="742"/>
          <w:tab w:val="left" w:pos="1078"/>
          <w:tab w:val="left" w:pos="1134"/>
          <w:tab w:val="left" w:pos="1568"/>
          <w:tab w:val="left" w:pos="1750"/>
          <w:tab w:val="left" w:pos="2002"/>
          <w:tab w:val="left" w:pos="2310"/>
          <w:tab w:val="left" w:pos="2450"/>
          <w:tab w:val="left" w:pos="2520"/>
          <w:tab w:val="left" w:pos="2716"/>
          <w:tab w:val="left" w:pos="2856"/>
          <w:tab w:val="left" w:pos="2954"/>
          <w:tab w:val="left" w:pos="3220"/>
          <w:tab w:val="left" w:pos="3472"/>
          <w:tab w:val="left" w:pos="3682"/>
          <w:tab w:val="left" w:pos="4130"/>
          <w:tab w:val="left" w:pos="4480"/>
          <w:tab w:val="left" w:pos="4676"/>
          <w:tab w:val="left" w:pos="4928"/>
          <w:tab w:val="left" w:pos="5138"/>
          <w:tab w:val="left" w:pos="5446"/>
          <w:tab w:val="left" w:pos="5725"/>
          <w:tab w:val="left" w:pos="6005"/>
          <w:tab w:val="left" w:pos="6509"/>
          <w:tab w:val="left" w:pos="7013"/>
          <w:tab w:val="left" w:pos="7307"/>
          <w:tab w:val="left" w:pos="7587"/>
          <w:tab w:val="left" w:pos="7811"/>
          <w:tab w:val="left" w:pos="8343"/>
          <w:tab w:val="left" w:pos="8609"/>
          <w:tab w:val="left" w:pos="8917"/>
          <w:tab w:val="left" w:pos="8945"/>
          <w:tab w:val="left" w:pos="9141"/>
          <w:tab w:val="left" w:pos="9197"/>
        </w:tabs>
        <w:spacing w:line="360" w:lineRule="auto"/>
        <w:jc w:val="both"/>
        <w:rPr>
          <w:sz w:val="22"/>
          <w:szCs w:val="22"/>
        </w:rPr>
      </w:pPr>
      <w:r w:rsidRPr="008957AE">
        <w:rPr>
          <w:sz w:val="22"/>
          <w:szCs w:val="22"/>
        </w:rPr>
        <w:t xml:space="preserve">3. </w:t>
      </w:r>
      <w:r w:rsidR="00291535" w:rsidRPr="008957AE">
        <w:rPr>
          <w:iCs/>
          <w:sz w:val="22"/>
          <w:szCs w:val="22"/>
        </w:rPr>
        <w:t xml:space="preserve">Гибкость, </w:t>
      </w:r>
      <w:r w:rsidRPr="008957AE">
        <w:rPr>
          <w:iCs/>
          <w:sz w:val="22"/>
          <w:szCs w:val="22"/>
        </w:rPr>
        <w:t>пластичность</w:t>
      </w:r>
      <w:r w:rsidRPr="008957AE">
        <w:rPr>
          <w:sz w:val="22"/>
          <w:szCs w:val="22"/>
        </w:rPr>
        <w:t> – мягкость, плавность и музыкальность движений рук, подвижность суставов, гибкость позвоночника, позволяющие исполнить несложные акробатические упражнения («рыбка», «полушпагат», «лодочка», «мостик» и т.д.).</w:t>
      </w:r>
    </w:p>
    <w:p w:rsidR="00694E5D" w:rsidRPr="008957AE" w:rsidRDefault="00694E5D" w:rsidP="00694E5D">
      <w:pPr>
        <w:tabs>
          <w:tab w:val="left" w:pos="210"/>
          <w:tab w:val="left" w:pos="252"/>
          <w:tab w:val="left" w:pos="434"/>
          <w:tab w:val="left" w:pos="490"/>
          <w:tab w:val="left" w:pos="742"/>
          <w:tab w:val="left" w:pos="1078"/>
          <w:tab w:val="left" w:pos="1134"/>
          <w:tab w:val="left" w:pos="1568"/>
          <w:tab w:val="left" w:pos="1750"/>
          <w:tab w:val="left" w:pos="2002"/>
          <w:tab w:val="left" w:pos="2310"/>
          <w:tab w:val="left" w:pos="2450"/>
          <w:tab w:val="left" w:pos="2520"/>
          <w:tab w:val="left" w:pos="2716"/>
          <w:tab w:val="left" w:pos="2856"/>
          <w:tab w:val="left" w:pos="2954"/>
          <w:tab w:val="left" w:pos="3220"/>
          <w:tab w:val="left" w:pos="3472"/>
          <w:tab w:val="left" w:pos="3682"/>
          <w:tab w:val="left" w:pos="4130"/>
          <w:tab w:val="left" w:pos="4480"/>
          <w:tab w:val="left" w:pos="4676"/>
          <w:tab w:val="left" w:pos="4928"/>
          <w:tab w:val="left" w:pos="5138"/>
          <w:tab w:val="left" w:pos="5446"/>
          <w:tab w:val="left" w:pos="5725"/>
          <w:tab w:val="left" w:pos="6005"/>
          <w:tab w:val="left" w:pos="6509"/>
          <w:tab w:val="left" w:pos="7013"/>
          <w:tab w:val="left" w:pos="7307"/>
          <w:tab w:val="left" w:pos="7587"/>
          <w:tab w:val="left" w:pos="7811"/>
          <w:tab w:val="left" w:pos="8343"/>
          <w:tab w:val="left" w:pos="8609"/>
          <w:tab w:val="left" w:pos="8917"/>
          <w:tab w:val="left" w:pos="8945"/>
          <w:tab w:val="left" w:pos="9141"/>
          <w:tab w:val="left" w:pos="9197"/>
        </w:tabs>
        <w:spacing w:line="360" w:lineRule="auto"/>
        <w:jc w:val="both"/>
        <w:rPr>
          <w:sz w:val="22"/>
          <w:szCs w:val="22"/>
        </w:rPr>
      </w:pPr>
      <w:r w:rsidRPr="008957AE">
        <w:rPr>
          <w:sz w:val="22"/>
          <w:szCs w:val="22"/>
        </w:rPr>
        <w:t>4.</w:t>
      </w:r>
      <w:r w:rsidRPr="008957AE">
        <w:rPr>
          <w:iCs/>
          <w:sz w:val="22"/>
          <w:szCs w:val="22"/>
        </w:rPr>
        <w:t>Координация, ловкость движений</w:t>
      </w:r>
      <w:r w:rsidRPr="008957AE">
        <w:rPr>
          <w:sz w:val="22"/>
          <w:szCs w:val="22"/>
        </w:rPr>
        <w:t> – точность исполнения упражнений, правильное сочетание движений рук и ног в танце.</w:t>
      </w:r>
    </w:p>
    <w:p w:rsidR="00694E5D" w:rsidRPr="008957AE" w:rsidRDefault="00694E5D" w:rsidP="00694E5D">
      <w:pPr>
        <w:tabs>
          <w:tab w:val="left" w:pos="210"/>
          <w:tab w:val="left" w:pos="252"/>
          <w:tab w:val="left" w:pos="434"/>
          <w:tab w:val="left" w:pos="490"/>
          <w:tab w:val="left" w:pos="742"/>
          <w:tab w:val="left" w:pos="1078"/>
          <w:tab w:val="left" w:pos="1134"/>
          <w:tab w:val="left" w:pos="1568"/>
          <w:tab w:val="left" w:pos="1750"/>
          <w:tab w:val="left" w:pos="2002"/>
          <w:tab w:val="left" w:pos="2310"/>
          <w:tab w:val="left" w:pos="2450"/>
          <w:tab w:val="left" w:pos="2520"/>
          <w:tab w:val="left" w:pos="2716"/>
          <w:tab w:val="left" w:pos="2856"/>
          <w:tab w:val="left" w:pos="2954"/>
          <w:tab w:val="left" w:pos="3220"/>
          <w:tab w:val="left" w:pos="3472"/>
          <w:tab w:val="left" w:pos="3682"/>
          <w:tab w:val="left" w:pos="4130"/>
          <w:tab w:val="left" w:pos="4480"/>
          <w:tab w:val="left" w:pos="4676"/>
          <w:tab w:val="left" w:pos="4928"/>
          <w:tab w:val="left" w:pos="5138"/>
          <w:tab w:val="left" w:pos="5446"/>
          <w:tab w:val="left" w:pos="5725"/>
          <w:tab w:val="left" w:pos="6005"/>
          <w:tab w:val="left" w:pos="6509"/>
          <w:tab w:val="left" w:pos="7013"/>
          <w:tab w:val="left" w:pos="7307"/>
          <w:tab w:val="left" w:pos="7587"/>
          <w:tab w:val="left" w:pos="7811"/>
          <w:tab w:val="left" w:pos="8343"/>
          <w:tab w:val="left" w:pos="8609"/>
          <w:tab w:val="left" w:pos="8917"/>
          <w:tab w:val="left" w:pos="8945"/>
          <w:tab w:val="left" w:pos="9141"/>
          <w:tab w:val="left" w:pos="9197"/>
        </w:tabs>
        <w:spacing w:line="360" w:lineRule="auto"/>
        <w:jc w:val="both"/>
        <w:rPr>
          <w:sz w:val="22"/>
          <w:szCs w:val="22"/>
        </w:rPr>
      </w:pPr>
      <w:r w:rsidRPr="008957AE">
        <w:rPr>
          <w:sz w:val="22"/>
          <w:szCs w:val="22"/>
        </w:rPr>
        <w:t>5.</w:t>
      </w:r>
      <w:r w:rsidRPr="008957AE">
        <w:rPr>
          <w:iCs/>
          <w:sz w:val="22"/>
          <w:szCs w:val="22"/>
        </w:rPr>
        <w:t>Творческие способности</w:t>
      </w:r>
      <w:r w:rsidRPr="008957AE">
        <w:rPr>
          <w:sz w:val="22"/>
          <w:szCs w:val="22"/>
        </w:rPr>
        <w:t> – умение импровизировать под знакомую и незнакомую музыку на основе освоенных на занятиях движений, а также придумывать собственные оригинальные «па».</w:t>
      </w:r>
    </w:p>
    <w:p w:rsidR="00694E5D" w:rsidRPr="008957AE" w:rsidRDefault="00694E5D" w:rsidP="00694E5D">
      <w:pPr>
        <w:tabs>
          <w:tab w:val="left" w:pos="210"/>
          <w:tab w:val="left" w:pos="252"/>
          <w:tab w:val="left" w:pos="434"/>
          <w:tab w:val="left" w:pos="490"/>
          <w:tab w:val="left" w:pos="742"/>
          <w:tab w:val="left" w:pos="1078"/>
          <w:tab w:val="left" w:pos="1134"/>
          <w:tab w:val="left" w:pos="1568"/>
          <w:tab w:val="left" w:pos="1750"/>
          <w:tab w:val="left" w:pos="2002"/>
          <w:tab w:val="left" w:pos="2310"/>
          <w:tab w:val="left" w:pos="2450"/>
          <w:tab w:val="left" w:pos="2520"/>
          <w:tab w:val="left" w:pos="2716"/>
          <w:tab w:val="left" w:pos="2856"/>
          <w:tab w:val="left" w:pos="2954"/>
          <w:tab w:val="left" w:pos="3220"/>
          <w:tab w:val="left" w:pos="3472"/>
          <w:tab w:val="left" w:pos="3682"/>
          <w:tab w:val="left" w:pos="4130"/>
          <w:tab w:val="left" w:pos="4480"/>
          <w:tab w:val="left" w:pos="4676"/>
          <w:tab w:val="left" w:pos="4928"/>
          <w:tab w:val="left" w:pos="5138"/>
          <w:tab w:val="left" w:pos="5446"/>
          <w:tab w:val="left" w:pos="5725"/>
          <w:tab w:val="left" w:pos="6005"/>
          <w:tab w:val="left" w:pos="6509"/>
          <w:tab w:val="left" w:pos="7013"/>
          <w:tab w:val="left" w:pos="7307"/>
          <w:tab w:val="left" w:pos="7587"/>
          <w:tab w:val="left" w:pos="7811"/>
          <w:tab w:val="left" w:pos="8343"/>
          <w:tab w:val="left" w:pos="8609"/>
          <w:tab w:val="left" w:pos="8917"/>
          <w:tab w:val="left" w:pos="8945"/>
          <w:tab w:val="left" w:pos="9141"/>
          <w:tab w:val="left" w:pos="9197"/>
        </w:tabs>
        <w:spacing w:line="360" w:lineRule="auto"/>
        <w:jc w:val="both"/>
        <w:rPr>
          <w:sz w:val="22"/>
          <w:szCs w:val="22"/>
        </w:rPr>
      </w:pPr>
      <w:r w:rsidRPr="008957AE">
        <w:rPr>
          <w:sz w:val="22"/>
          <w:szCs w:val="22"/>
        </w:rPr>
        <w:t>6.</w:t>
      </w:r>
      <w:r w:rsidRPr="008957AE">
        <w:rPr>
          <w:iCs/>
          <w:sz w:val="22"/>
          <w:szCs w:val="22"/>
        </w:rPr>
        <w:t>Внимание</w:t>
      </w:r>
      <w:r w:rsidRPr="008957AE">
        <w:rPr>
          <w:sz w:val="22"/>
          <w:szCs w:val="22"/>
        </w:rPr>
        <w:t> – способность не отвлекаться от музыки и процесса движения (выполнять композиции самостоятельно, без подсказок).</w:t>
      </w:r>
    </w:p>
    <w:p w:rsidR="00694E5D" w:rsidRPr="008957AE" w:rsidRDefault="00694E5D" w:rsidP="00694E5D">
      <w:pPr>
        <w:tabs>
          <w:tab w:val="left" w:pos="210"/>
          <w:tab w:val="left" w:pos="252"/>
          <w:tab w:val="left" w:pos="434"/>
          <w:tab w:val="left" w:pos="490"/>
          <w:tab w:val="left" w:pos="742"/>
          <w:tab w:val="left" w:pos="1078"/>
          <w:tab w:val="left" w:pos="1134"/>
          <w:tab w:val="left" w:pos="1568"/>
          <w:tab w:val="left" w:pos="1750"/>
          <w:tab w:val="left" w:pos="2002"/>
          <w:tab w:val="left" w:pos="2310"/>
          <w:tab w:val="left" w:pos="2450"/>
          <w:tab w:val="left" w:pos="2520"/>
          <w:tab w:val="left" w:pos="2716"/>
          <w:tab w:val="left" w:pos="2856"/>
          <w:tab w:val="left" w:pos="2954"/>
          <w:tab w:val="left" w:pos="3220"/>
          <w:tab w:val="left" w:pos="3472"/>
          <w:tab w:val="left" w:pos="3682"/>
          <w:tab w:val="left" w:pos="4130"/>
          <w:tab w:val="left" w:pos="4480"/>
          <w:tab w:val="left" w:pos="4676"/>
          <w:tab w:val="left" w:pos="4928"/>
          <w:tab w:val="left" w:pos="5138"/>
          <w:tab w:val="left" w:pos="5446"/>
          <w:tab w:val="left" w:pos="5725"/>
          <w:tab w:val="left" w:pos="6005"/>
          <w:tab w:val="left" w:pos="6509"/>
          <w:tab w:val="left" w:pos="7013"/>
          <w:tab w:val="left" w:pos="7307"/>
          <w:tab w:val="left" w:pos="7587"/>
          <w:tab w:val="left" w:pos="7811"/>
          <w:tab w:val="left" w:pos="8343"/>
          <w:tab w:val="left" w:pos="8609"/>
          <w:tab w:val="left" w:pos="8917"/>
          <w:tab w:val="left" w:pos="8945"/>
          <w:tab w:val="left" w:pos="9141"/>
          <w:tab w:val="left" w:pos="9197"/>
        </w:tabs>
        <w:spacing w:line="360" w:lineRule="auto"/>
        <w:jc w:val="both"/>
        <w:rPr>
          <w:sz w:val="22"/>
          <w:szCs w:val="22"/>
        </w:rPr>
      </w:pPr>
      <w:r w:rsidRPr="008957AE">
        <w:rPr>
          <w:sz w:val="22"/>
          <w:szCs w:val="22"/>
        </w:rPr>
        <w:t>7.</w:t>
      </w:r>
      <w:r w:rsidRPr="008957AE">
        <w:rPr>
          <w:iCs/>
          <w:sz w:val="22"/>
          <w:szCs w:val="22"/>
        </w:rPr>
        <w:t>Память</w:t>
      </w:r>
      <w:r w:rsidRPr="008957AE">
        <w:rPr>
          <w:sz w:val="22"/>
          <w:szCs w:val="22"/>
        </w:rPr>
        <w:t> – способность запоминать музыку и движения.</w:t>
      </w:r>
    </w:p>
    <w:p w:rsidR="00694E5D" w:rsidRPr="008957AE" w:rsidRDefault="00694E5D" w:rsidP="00694E5D">
      <w:pPr>
        <w:tabs>
          <w:tab w:val="left" w:pos="210"/>
          <w:tab w:val="left" w:pos="252"/>
          <w:tab w:val="left" w:pos="434"/>
          <w:tab w:val="left" w:pos="490"/>
          <w:tab w:val="left" w:pos="742"/>
          <w:tab w:val="left" w:pos="1078"/>
          <w:tab w:val="left" w:pos="1134"/>
          <w:tab w:val="left" w:pos="1568"/>
          <w:tab w:val="left" w:pos="1750"/>
          <w:tab w:val="left" w:pos="2002"/>
          <w:tab w:val="left" w:pos="2310"/>
          <w:tab w:val="left" w:pos="2450"/>
          <w:tab w:val="left" w:pos="2520"/>
          <w:tab w:val="left" w:pos="2716"/>
          <w:tab w:val="left" w:pos="2856"/>
          <w:tab w:val="left" w:pos="2954"/>
          <w:tab w:val="left" w:pos="3220"/>
          <w:tab w:val="left" w:pos="3472"/>
          <w:tab w:val="left" w:pos="3682"/>
          <w:tab w:val="left" w:pos="4130"/>
          <w:tab w:val="left" w:pos="4480"/>
          <w:tab w:val="left" w:pos="4676"/>
          <w:tab w:val="left" w:pos="4928"/>
          <w:tab w:val="left" w:pos="5138"/>
          <w:tab w:val="left" w:pos="5446"/>
          <w:tab w:val="left" w:pos="5725"/>
          <w:tab w:val="left" w:pos="6005"/>
          <w:tab w:val="left" w:pos="6509"/>
          <w:tab w:val="left" w:pos="7013"/>
          <w:tab w:val="left" w:pos="7307"/>
          <w:tab w:val="left" w:pos="7587"/>
          <w:tab w:val="left" w:pos="7811"/>
          <w:tab w:val="left" w:pos="8343"/>
          <w:tab w:val="left" w:pos="8609"/>
          <w:tab w:val="left" w:pos="8917"/>
          <w:tab w:val="left" w:pos="8945"/>
          <w:tab w:val="left" w:pos="9141"/>
          <w:tab w:val="left" w:pos="9197"/>
        </w:tabs>
        <w:spacing w:line="360" w:lineRule="auto"/>
        <w:jc w:val="both"/>
        <w:rPr>
          <w:sz w:val="22"/>
          <w:szCs w:val="22"/>
        </w:rPr>
      </w:pPr>
      <w:r w:rsidRPr="008957AE">
        <w:rPr>
          <w:sz w:val="22"/>
          <w:szCs w:val="22"/>
        </w:rPr>
        <w:t> </w:t>
      </w:r>
    </w:p>
    <w:p w:rsidR="00694E5D" w:rsidRPr="008957AE" w:rsidRDefault="00694E5D" w:rsidP="00694E5D">
      <w:pPr>
        <w:tabs>
          <w:tab w:val="left" w:pos="210"/>
          <w:tab w:val="left" w:pos="252"/>
          <w:tab w:val="left" w:pos="434"/>
          <w:tab w:val="left" w:pos="490"/>
          <w:tab w:val="left" w:pos="742"/>
          <w:tab w:val="left" w:pos="1078"/>
          <w:tab w:val="left" w:pos="1134"/>
          <w:tab w:val="left" w:pos="1568"/>
          <w:tab w:val="left" w:pos="1750"/>
          <w:tab w:val="left" w:pos="2002"/>
          <w:tab w:val="left" w:pos="2310"/>
          <w:tab w:val="left" w:pos="2450"/>
          <w:tab w:val="left" w:pos="2520"/>
          <w:tab w:val="left" w:pos="2716"/>
          <w:tab w:val="left" w:pos="2856"/>
          <w:tab w:val="left" w:pos="2954"/>
          <w:tab w:val="left" w:pos="3220"/>
          <w:tab w:val="left" w:pos="3472"/>
          <w:tab w:val="left" w:pos="3682"/>
          <w:tab w:val="left" w:pos="4130"/>
          <w:tab w:val="left" w:pos="4480"/>
          <w:tab w:val="left" w:pos="4676"/>
          <w:tab w:val="left" w:pos="4928"/>
          <w:tab w:val="left" w:pos="5138"/>
          <w:tab w:val="left" w:pos="5446"/>
          <w:tab w:val="left" w:pos="5725"/>
          <w:tab w:val="left" w:pos="6005"/>
          <w:tab w:val="left" w:pos="6509"/>
          <w:tab w:val="left" w:pos="7013"/>
          <w:tab w:val="left" w:pos="7307"/>
          <w:tab w:val="left" w:pos="7587"/>
          <w:tab w:val="left" w:pos="7811"/>
          <w:tab w:val="left" w:pos="8343"/>
          <w:tab w:val="left" w:pos="8609"/>
          <w:tab w:val="left" w:pos="8917"/>
          <w:tab w:val="left" w:pos="8945"/>
          <w:tab w:val="left" w:pos="9141"/>
          <w:tab w:val="left" w:pos="9197"/>
        </w:tabs>
        <w:spacing w:line="360" w:lineRule="auto"/>
        <w:jc w:val="both"/>
        <w:rPr>
          <w:sz w:val="22"/>
          <w:szCs w:val="22"/>
        </w:rPr>
      </w:pPr>
    </w:p>
    <w:p w:rsidR="00694E5D" w:rsidRPr="008957AE" w:rsidRDefault="00694E5D" w:rsidP="00694E5D">
      <w:pPr>
        <w:tabs>
          <w:tab w:val="left" w:pos="210"/>
          <w:tab w:val="left" w:pos="252"/>
          <w:tab w:val="left" w:pos="434"/>
          <w:tab w:val="left" w:pos="490"/>
          <w:tab w:val="left" w:pos="742"/>
          <w:tab w:val="left" w:pos="1078"/>
          <w:tab w:val="left" w:pos="1134"/>
          <w:tab w:val="left" w:pos="1568"/>
          <w:tab w:val="left" w:pos="1750"/>
          <w:tab w:val="left" w:pos="2002"/>
          <w:tab w:val="left" w:pos="2310"/>
          <w:tab w:val="left" w:pos="2450"/>
          <w:tab w:val="left" w:pos="2520"/>
          <w:tab w:val="left" w:pos="2716"/>
          <w:tab w:val="left" w:pos="2856"/>
          <w:tab w:val="left" w:pos="2954"/>
          <w:tab w:val="left" w:pos="3220"/>
          <w:tab w:val="left" w:pos="3472"/>
          <w:tab w:val="left" w:pos="3682"/>
          <w:tab w:val="left" w:pos="4130"/>
          <w:tab w:val="left" w:pos="4480"/>
          <w:tab w:val="left" w:pos="4676"/>
          <w:tab w:val="left" w:pos="4928"/>
          <w:tab w:val="left" w:pos="5138"/>
          <w:tab w:val="left" w:pos="5446"/>
          <w:tab w:val="left" w:pos="5725"/>
          <w:tab w:val="left" w:pos="6005"/>
          <w:tab w:val="left" w:pos="6509"/>
          <w:tab w:val="left" w:pos="7013"/>
          <w:tab w:val="left" w:pos="7307"/>
          <w:tab w:val="left" w:pos="7587"/>
          <w:tab w:val="left" w:pos="7811"/>
          <w:tab w:val="left" w:pos="8343"/>
          <w:tab w:val="left" w:pos="8609"/>
          <w:tab w:val="left" w:pos="8917"/>
          <w:tab w:val="left" w:pos="8945"/>
          <w:tab w:val="left" w:pos="9141"/>
          <w:tab w:val="left" w:pos="9197"/>
        </w:tabs>
        <w:spacing w:line="360" w:lineRule="auto"/>
        <w:jc w:val="both"/>
        <w:rPr>
          <w:sz w:val="22"/>
          <w:szCs w:val="22"/>
          <w:u w:val="single"/>
        </w:rPr>
      </w:pPr>
    </w:p>
    <w:p w:rsidR="00694E5D" w:rsidRPr="008957AE" w:rsidRDefault="009569BE" w:rsidP="00694E5D">
      <w:pPr>
        <w:tabs>
          <w:tab w:val="left" w:pos="210"/>
          <w:tab w:val="left" w:pos="252"/>
          <w:tab w:val="left" w:pos="434"/>
          <w:tab w:val="left" w:pos="490"/>
          <w:tab w:val="left" w:pos="742"/>
          <w:tab w:val="left" w:pos="1078"/>
          <w:tab w:val="left" w:pos="1134"/>
          <w:tab w:val="left" w:pos="1568"/>
          <w:tab w:val="left" w:pos="1750"/>
          <w:tab w:val="left" w:pos="2002"/>
          <w:tab w:val="left" w:pos="2310"/>
          <w:tab w:val="left" w:pos="2450"/>
          <w:tab w:val="left" w:pos="2520"/>
          <w:tab w:val="left" w:pos="2716"/>
          <w:tab w:val="left" w:pos="2856"/>
          <w:tab w:val="left" w:pos="2954"/>
          <w:tab w:val="left" w:pos="3220"/>
          <w:tab w:val="left" w:pos="3472"/>
          <w:tab w:val="left" w:pos="3682"/>
          <w:tab w:val="left" w:pos="4130"/>
          <w:tab w:val="left" w:pos="4480"/>
          <w:tab w:val="left" w:pos="4676"/>
          <w:tab w:val="left" w:pos="4928"/>
          <w:tab w:val="left" w:pos="5138"/>
          <w:tab w:val="left" w:pos="5446"/>
          <w:tab w:val="left" w:pos="5725"/>
          <w:tab w:val="left" w:pos="6005"/>
          <w:tab w:val="left" w:pos="6509"/>
          <w:tab w:val="left" w:pos="7013"/>
          <w:tab w:val="left" w:pos="7307"/>
          <w:tab w:val="left" w:pos="7587"/>
          <w:tab w:val="left" w:pos="7811"/>
          <w:tab w:val="left" w:pos="8343"/>
          <w:tab w:val="left" w:pos="8609"/>
          <w:tab w:val="left" w:pos="8917"/>
          <w:tab w:val="left" w:pos="8945"/>
          <w:tab w:val="left" w:pos="9141"/>
          <w:tab w:val="left" w:pos="9197"/>
        </w:tabs>
        <w:spacing w:line="360" w:lineRule="auto"/>
        <w:jc w:val="both"/>
        <w:rPr>
          <w:sz w:val="22"/>
          <w:szCs w:val="22"/>
          <w:u w:val="single"/>
        </w:rPr>
      </w:pPr>
      <w:r>
        <w:rPr>
          <w:noProof/>
          <w:sz w:val="22"/>
          <w:szCs w:val="22"/>
          <w:u w:val="single"/>
          <w:lang w:eastAsia="ru-RU"/>
        </w:rPr>
        <w:lastRenderedPageBreak/>
        <w:pict>
          <v:shape id="Рисунок 4" o:spid="_x0000_s1029" type="#_x0000_t75" alt="http://pandia.ru/text/77/153/images/image001_135.gif" style="position:absolute;left:0;text-align:left;margin-left:35.05pt;margin-top:12.5pt;width:641.75pt;height:380.35pt;z-index:3;visibility:visible;mso-wrap-style:square;mso-wrap-distance-left:0;mso-wrap-distance-top:0;mso-wrap-distance-right:0;mso-wrap-distance-bottom:0;mso-position-horizontal-relative:text;mso-position-vertical-relative:line;mso-width-relative:page;mso-height-relative:page" o:allowoverlap="f">
            <v:imagedata r:id="rId9" o:title="image001_135"/>
            <w10:wrap type="square"/>
          </v:shape>
        </w:pict>
      </w:r>
    </w:p>
    <w:p w:rsidR="00694E5D" w:rsidRPr="008957AE" w:rsidRDefault="00694E5D" w:rsidP="00694E5D">
      <w:pPr>
        <w:tabs>
          <w:tab w:val="left" w:pos="210"/>
          <w:tab w:val="left" w:pos="252"/>
          <w:tab w:val="left" w:pos="434"/>
          <w:tab w:val="left" w:pos="490"/>
          <w:tab w:val="left" w:pos="742"/>
          <w:tab w:val="left" w:pos="1078"/>
          <w:tab w:val="left" w:pos="1134"/>
          <w:tab w:val="left" w:pos="1568"/>
          <w:tab w:val="left" w:pos="1750"/>
          <w:tab w:val="left" w:pos="2002"/>
          <w:tab w:val="left" w:pos="2310"/>
          <w:tab w:val="left" w:pos="2450"/>
          <w:tab w:val="left" w:pos="2520"/>
          <w:tab w:val="left" w:pos="2716"/>
          <w:tab w:val="left" w:pos="2856"/>
          <w:tab w:val="left" w:pos="2954"/>
          <w:tab w:val="left" w:pos="3220"/>
          <w:tab w:val="left" w:pos="3472"/>
          <w:tab w:val="left" w:pos="3682"/>
          <w:tab w:val="left" w:pos="4130"/>
          <w:tab w:val="left" w:pos="4480"/>
          <w:tab w:val="left" w:pos="4676"/>
          <w:tab w:val="left" w:pos="4928"/>
          <w:tab w:val="left" w:pos="5138"/>
          <w:tab w:val="left" w:pos="5446"/>
          <w:tab w:val="left" w:pos="5725"/>
          <w:tab w:val="left" w:pos="6005"/>
          <w:tab w:val="left" w:pos="6509"/>
          <w:tab w:val="left" w:pos="7013"/>
          <w:tab w:val="left" w:pos="7307"/>
          <w:tab w:val="left" w:pos="7587"/>
          <w:tab w:val="left" w:pos="7811"/>
          <w:tab w:val="left" w:pos="8343"/>
          <w:tab w:val="left" w:pos="8609"/>
          <w:tab w:val="left" w:pos="8917"/>
          <w:tab w:val="left" w:pos="8945"/>
          <w:tab w:val="left" w:pos="9141"/>
          <w:tab w:val="left" w:pos="9197"/>
        </w:tabs>
        <w:spacing w:line="360" w:lineRule="auto"/>
        <w:jc w:val="both"/>
        <w:rPr>
          <w:sz w:val="22"/>
          <w:szCs w:val="22"/>
          <w:u w:val="single"/>
        </w:rPr>
      </w:pPr>
    </w:p>
    <w:p w:rsidR="00694E5D" w:rsidRPr="008957AE" w:rsidRDefault="00694E5D" w:rsidP="00694E5D">
      <w:pPr>
        <w:tabs>
          <w:tab w:val="left" w:pos="210"/>
          <w:tab w:val="left" w:pos="252"/>
          <w:tab w:val="left" w:pos="434"/>
          <w:tab w:val="left" w:pos="490"/>
          <w:tab w:val="left" w:pos="742"/>
          <w:tab w:val="left" w:pos="1078"/>
          <w:tab w:val="left" w:pos="1134"/>
          <w:tab w:val="left" w:pos="1568"/>
          <w:tab w:val="left" w:pos="1750"/>
          <w:tab w:val="left" w:pos="2002"/>
          <w:tab w:val="left" w:pos="2310"/>
          <w:tab w:val="left" w:pos="2450"/>
          <w:tab w:val="left" w:pos="2520"/>
          <w:tab w:val="left" w:pos="2716"/>
          <w:tab w:val="left" w:pos="2856"/>
          <w:tab w:val="left" w:pos="2954"/>
          <w:tab w:val="left" w:pos="3220"/>
          <w:tab w:val="left" w:pos="3472"/>
          <w:tab w:val="left" w:pos="3682"/>
          <w:tab w:val="left" w:pos="4130"/>
          <w:tab w:val="left" w:pos="4480"/>
          <w:tab w:val="left" w:pos="4676"/>
          <w:tab w:val="left" w:pos="4928"/>
          <w:tab w:val="left" w:pos="5138"/>
          <w:tab w:val="left" w:pos="5446"/>
          <w:tab w:val="left" w:pos="5725"/>
          <w:tab w:val="left" w:pos="6005"/>
          <w:tab w:val="left" w:pos="6509"/>
          <w:tab w:val="left" w:pos="7013"/>
          <w:tab w:val="left" w:pos="7307"/>
          <w:tab w:val="left" w:pos="7587"/>
          <w:tab w:val="left" w:pos="7811"/>
          <w:tab w:val="left" w:pos="8343"/>
          <w:tab w:val="left" w:pos="8609"/>
          <w:tab w:val="left" w:pos="8917"/>
          <w:tab w:val="left" w:pos="8945"/>
          <w:tab w:val="left" w:pos="9141"/>
          <w:tab w:val="left" w:pos="9197"/>
        </w:tabs>
        <w:spacing w:line="360" w:lineRule="auto"/>
        <w:jc w:val="both"/>
        <w:rPr>
          <w:b/>
          <w:bCs/>
          <w:sz w:val="22"/>
          <w:szCs w:val="22"/>
          <w:u w:val="single"/>
        </w:rPr>
      </w:pPr>
    </w:p>
    <w:p w:rsidR="00694E5D" w:rsidRPr="008957AE" w:rsidRDefault="00694E5D" w:rsidP="00694E5D">
      <w:pPr>
        <w:tabs>
          <w:tab w:val="left" w:pos="210"/>
          <w:tab w:val="left" w:pos="252"/>
          <w:tab w:val="left" w:pos="434"/>
          <w:tab w:val="left" w:pos="490"/>
          <w:tab w:val="left" w:pos="742"/>
          <w:tab w:val="left" w:pos="1078"/>
          <w:tab w:val="left" w:pos="1134"/>
          <w:tab w:val="left" w:pos="1568"/>
          <w:tab w:val="left" w:pos="1750"/>
          <w:tab w:val="left" w:pos="2002"/>
          <w:tab w:val="left" w:pos="2310"/>
          <w:tab w:val="left" w:pos="2450"/>
          <w:tab w:val="left" w:pos="2520"/>
          <w:tab w:val="left" w:pos="2716"/>
          <w:tab w:val="left" w:pos="2856"/>
          <w:tab w:val="left" w:pos="2954"/>
          <w:tab w:val="left" w:pos="3220"/>
          <w:tab w:val="left" w:pos="3472"/>
          <w:tab w:val="left" w:pos="3682"/>
          <w:tab w:val="left" w:pos="4130"/>
          <w:tab w:val="left" w:pos="4480"/>
          <w:tab w:val="left" w:pos="4676"/>
          <w:tab w:val="left" w:pos="4928"/>
          <w:tab w:val="left" w:pos="5138"/>
          <w:tab w:val="left" w:pos="5446"/>
          <w:tab w:val="left" w:pos="5725"/>
          <w:tab w:val="left" w:pos="6005"/>
          <w:tab w:val="left" w:pos="6509"/>
          <w:tab w:val="left" w:pos="7013"/>
          <w:tab w:val="left" w:pos="7307"/>
          <w:tab w:val="left" w:pos="7587"/>
          <w:tab w:val="left" w:pos="7811"/>
          <w:tab w:val="left" w:pos="8343"/>
          <w:tab w:val="left" w:pos="8609"/>
          <w:tab w:val="left" w:pos="8917"/>
          <w:tab w:val="left" w:pos="8945"/>
          <w:tab w:val="left" w:pos="9141"/>
          <w:tab w:val="left" w:pos="9197"/>
        </w:tabs>
        <w:spacing w:line="360" w:lineRule="auto"/>
        <w:jc w:val="both"/>
        <w:rPr>
          <w:b/>
          <w:bCs/>
          <w:sz w:val="22"/>
          <w:szCs w:val="22"/>
          <w:u w:val="single"/>
        </w:rPr>
      </w:pPr>
    </w:p>
    <w:p w:rsidR="00694E5D" w:rsidRPr="008957AE" w:rsidRDefault="00694E5D" w:rsidP="00694E5D">
      <w:pPr>
        <w:tabs>
          <w:tab w:val="left" w:pos="210"/>
          <w:tab w:val="left" w:pos="252"/>
          <w:tab w:val="left" w:pos="434"/>
          <w:tab w:val="left" w:pos="490"/>
          <w:tab w:val="left" w:pos="742"/>
          <w:tab w:val="left" w:pos="1078"/>
          <w:tab w:val="left" w:pos="1134"/>
          <w:tab w:val="left" w:pos="1568"/>
          <w:tab w:val="left" w:pos="1750"/>
          <w:tab w:val="left" w:pos="2002"/>
          <w:tab w:val="left" w:pos="2310"/>
          <w:tab w:val="left" w:pos="2450"/>
          <w:tab w:val="left" w:pos="2520"/>
          <w:tab w:val="left" w:pos="2716"/>
          <w:tab w:val="left" w:pos="2856"/>
          <w:tab w:val="left" w:pos="2954"/>
          <w:tab w:val="left" w:pos="3220"/>
          <w:tab w:val="left" w:pos="3472"/>
          <w:tab w:val="left" w:pos="3682"/>
          <w:tab w:val="left" w:pos="4130"/>
          <w:tab w:val="left" w:pos="4480"/>
          <w:tab w:val="left" w:pos="4676"/>
          <w:tab w:val="left" w:pos="4928"/>
          <w:tab w:val="left" w:pos="5138"/>
          <w:tab w:val="left" w:pos="5446"/>
          <w:tab w:val="left" w:pos="5725"/>
          <w:tab w:val="left" w:pos="6005"/>
          <w:tab w:val="left" w:pos="6509"/>
          <w:tab w:val="left" w:pos="7013"/>
          <w:tab w:val="left" w:pos="7307"/>
          <w:tab w:val="left" w:pos="7587"/>
          <w:tab w:val="left" w:pos="7811"/>
          <w:tab w:val="left" w:pos="8343"/>
          <w:tab w:val="left" w:pos="8609"/>
          <w:tab w:val="left" w:pos="8917"/>
          <w:tab w:val="left" w:pos="8945"/>
          <w:tab w:val="left" w:pos="9141"/>
          <w:tab w:val="left" w:pos="9197"/>
        </w:tabs>
        <w:spacing w:line="360" w:lineRule="auto"/>
        <w:jc w:val="both"/>
        <w:rPr>
          <w:b/>
          <w:bCs/>
          <w:sz w:val="22"/>
          <w:szCs w:val="22"/>
          <w:u w:val="single"/>
        </w:rPr>
      </w:pPr>
    </w:p>
    <w:p w:rsidR="00694E5D" w:rsidRPr="008957AE" w:rsidRDefault="00694E5D" w:rsidP="00694E5D">
      <w:pPr>
        <w:tabs>
          <w:tab w:val="left" w:pos="210"/>
          <w:tab w:val="left" w:pos="252"/>
          <w:tab w:val="left" w:pos="434"/>
          <w:tab w:val="left" w:pos="490"/>
          <w:tab w:val="left" w:pos="742"/>
          <w:tab w:val="left" w:pos="1078"/>
          <w:tab w:val="left" w:pos="1134"/>
          <w:tab w:val="left" w:pos="1568"/>
          <w:tab w:val="left" w:pos="1750"/>
          <w:tab w:val="left" w:pos="2002"/>
          <w:tab w:val="left" w:pos="2310"/>
          <w:tab w:val="left" w:pos="2450"/>
          <w:tab w:val="left" w:pos="2520"/>
          <w:tab w:val="left" w:pos="2716"/>
          <w:tab w:val="left" w:pos="2856"/>
          <w:tab w:val="left" w:pos="2954"/>
          <w:tab w:val="left" w:pos="3220"/>
          <w:tab w:val="left" w:pos="3472"/>
          <w:tab w:val="left" w:pos="3682"/>
          <w:tab w:val="left" w:pos="4130"/>
          <w:tab w:val="left" w:pos="4480"/>
          <w:tab w:val="left" w:pos="4676"/>
          <w:tab w:val="left" w:pos="4928"/>
          <w:tab w:val="left" w:pos="5138"/>
          <w:tab w:val="left" w:pos="5446"/>
          <w:tab w:val="left" w:pos="5725"/>
          <w:tab w:val="left" w:pos="6005"/>
          <w:tab w:val="left" w:pos="6509"/>
          <w:tab w:val="left" w:pos="7013"/>
          <w:tab w:val="left" w:pos="7307"/>
          <w:tab w:val="left" w:pos="7587"/>
          <w:tab w:val="left" w:pos="7811"/>
          <w:tab w:val="left" w:pos="8343"/>
          <w:tab w:val="left" w:pos="8609"/>
          <w:tab w:val="left" w:pos="8917"/>
          <w:tab w:val="left" w:pos="8945"/>
          <w:tab w:val="left" w:pos="9141"/>
          <w:tab w:val="left" w:pos="9197"/>
        </w:tabs>
        <w:spacing w:line="360" w:lineRule="auto"/>
        <w:jc w:val="both"/>
        <w:rPr>
          <w:b/>
          <w:bCs/>
          <w:sz w:val="22"/>
          <w:szCs w:val="22"/>
          <w:u w:val="single"/>
        </w:rPr>
      </w:pPr>
    </w:p>
    <w:p w:rsidR="00694E5D" w:rsidRPr="008957AE" w:rsidRDefault="00694E5D" w:rsidP="00694E5D">
      <w:pPr>
        <w:tabs>
          <w:tab w:val="left" w:pos="210"/>
          <w:tab w:val="left" w:pos="252"/>
          <w:tab w:val="left" w:pos="434"/>
          <w:tab w:val="left" w:pos="490"/>
          <w:tab w:val="left" w:pos="742"/>
          <w:tab w:val="left" w:pos="1078"/>
          <w:tab w:val="left" w:pos="1134"/>
          <w:tab w:val="left" w:pos="1568"/>
          <w:tab w:val="left" w:pos="1750"/>
          <w:tab w:val="left" w:pos="2002"/>
          <w:tab w:val="left" w:pos="2310"/>
          <w:tab w:val="left" w:pos="2450"/>
          <w:tab w:val="left" w:pos="2520"/>
          <w:tab w:val="left" w:pos="2716"/>
          <w:tab w:val="left" w:pos="2856"/>
          <w:tab w:val="left" w:pos="2954"/>
          <w:tab w:val="left" w:pos="3220"/>
          <w:tab w:val="left" w:pos="3472"/>
          <w:tab w:val="left" w:pos="3682"/>
          <w:tab w:val="left" w:pos="4130"/>
          <w:tab w:val="left" w:pos="4480"/>
          <w:tab w:val="left" w:pos="4676"/>
          <w:tab w:val="left" w:pos="4928"/>
          <w:tab w:val="left" w:pos="5138"/>
          <w:tab w:val="left" w:pos="5446"/>
          <w:tab w:val="left" w:pos="5725"/>
          <w:tab w:val="left" w:pos="6005"/>
          <w:tab w:val="left" w:pos="6509"/>
          <w:tab w:val="left" w:pos="7013"/>
          <w:tab w:val="left" w:pos="7307"/>
          <w:tab w:val="left" w:pos="7587"/>
          <w:tab w:val="left" w:pos="7811"/>
          <w:tab w:val="left" w:pos="8343"/>
          <w:tab w:val="left" w:pos="8609"/>
          <w:tab w:val="left" w:pos="8917"/>
          <w:tab w:val="left" w:pos="8945"/>
          <w:tab w:val="left" w:pos="9141"/>
          <w:tab w:val="left" w:pos="9197"/>
        </w:tabs>
        <w:spacing w:line="360" w:lineRule="auto"/>
        <w:jc w:val="both"/>
        <w:rPr>
          <w:b/>
          <w:bCs/>
          <w:sz w:val="22"/>
          <w:szCs w:val="22"/>
        </w:rPr>
      </w:pPr>
    </w:p>
    <w:p w:rsidR="00694E5D" w:rsidRPr="008957AE" w:rsidRDefault="00694E5D" w:rsidP="00694E5D">
      <w:pPr>
        <w:tabs>
          <w:tab w:val="left" w:pos="210"/>
          <w:tab w:val="left" w:pos="252"/>
          <w:tab w:val="left" w:pos="434"/>
          <w:tab w:val="left" w:pos="490"/>
          <w:tab w:val="left" w:pos="742"/>
          <w:tab w:val="left" w:pos="1078"/>
          <w:tab w:val="left" w:pos="1134"/>
          <w:tab w:val="left" w:pos="1568"/>
          <w:tab w:val="left" w:pos="1750"/>
          <w:tab w:val="left" w:pos="2002"/>
          <w:tab w:val="left" w:pos="2310"/>
          <w:tab w:val="left" w:pos="2450"/>
          <w:tab w:val="left" w:pos="2520"/>
          <w:tab w:val="left" w:pos="2716"/>
          <w:tab w:val="left" w:pos="2856"/>
          <w:tab w:val="left" w:pos="2954"/>
          <w:tab w:val="left" w:pos="3220"/>
          <w:tab w:val="left" w:pos="3472"/>
          <w:tab w:val="left" w:pos="3682"/>
          <w:tab w:val="left" w:pos="4130"/>
          <w:tab w:val="left" w:pos="4480"/>
          <w:tab w:val="left" w:pos="4676"/>
          <w:tab w:val="left" w:pos="4928"/>
          <w:tab w:val="left" w:pos="5138"/>
          <w:tab w:val="left" w:pos="5446"/>
          <w:tab w:val="left" w:pos="5725"/>
          <w:tab w:val="left" w:pos="6005"/>
          <w:tab w:val="left" w:pos="6509"/>
          <w:tab w:val="left" w:pos="7013"/>
          <w:tab w:val="left" w:pos="7307"/>
          <w:tab w:val="left" w:pos="7587"/>
          <w:tab w:val="left" w:pos="7811"/>
          <w:tab w:val="left" w:pos="8343"/>
          <w:tab w:val="left" w:pos="8609"/>
          <w:tab w:val="left" w:pos="8917"/>
          <w:tab w:val="left" w:pos="8945"/>
          <w:tab w:val="left" w:pos="9141"/>
          <w:tab w:val="left" w:pos="9197"/>
        </w:tabs>
        <w:spacing w:line="360" w:lineRule="auto"/>
        <w:jc w:val="both"/>
        <w:rPr>
          <w:b/>
          <w:bCs/>
          <w:sz w:val="22"/>
          <w:szCs w:val="22"/>
        </w:rPr>
      </w:pPr>
    </w:p>
    <w:p w:rsidR="00694E5D" w:rsidRPr="008957AE" w:rsidRDefault="00694E5D" w:rsidP="00694E5D">
      <w:pPr>
        <w:tabs>
          <w:tab w:val="left" w:pos="210"/>
          <w:tab w:val="left" w:pos="252"/>
          <w:tab w:val="left" w:pos="434"/>
          <w:tab w:val="left" w:pos="490"/>
          <w:tab w:val="left" w:pos="742"/>
          <w:tab w:val="left" w:pos="1078"/>
          <w:tab w:val="left" w:pos="1134"/>
          <w:tab w:val="left" w:pos="1568"/>
          <w:tab w:val="left" w:pos="1750"/>
          <w:tab w:val="left" w:pos="2002"/>
          <w:tab w:val="left" w:pos="2310"/>
          <w:tab w:val="left" w:pos="2450"/>
          <w:tab w:val="left" w:pos="2520"/>
          <w:tab w:val="left" w:pos="2716"/>
          <w:tab w:val="left" w:pos="2856"/>
          <w:tab w:val="left" w:pos="2954"/>
          <w:tab w:val="left" w:pos="3220"/>
          <w:tab w:val="left" w:pos="3472"/>
          <w:tab w:val="left" w:pos="3682"/>
          <w:tab w:val="left" w:pos="4130"/>
          <w:tab w:val="left" w:pos="4480"/>
          <w:tab w:val="left" w:pos="4676"/>
          <w:tab w:val="left" w:pos="4928"/>
          <w:tab w:val="left" w:pos="5138"/>
          <w:tab w:val="left" w:pos="5446"/>
          <w:tab w:val="left" w:pos="5725"/>
          <w:tab w:val="left" w:pos="6005"/>
          <w:tab w:val="left" w:pos="6509"/>
          <w:tab w:val="left" w:pos="7013"/>
          <w:tab w:val="left" w:pos="7307"/>
          <w:tab w:val="left" w:pos="7587"/>
          <w:tab w:val="left" w:pos="7811"/>
          <w:tab w:val="left" w:pos="8343"/>
          <w:tab w:val="left" w:pos="8609"/>
          <w:tab w:val="left" w:pos="8917"/>
          <w:tab w:val="left" w:pos="8945"/>
          <w:tab w:val="left" w:pos="9141"/>
          <w:tab w:val="left" w:pos="9197"/>
        </w:tabs>
        <w:spacing w:line="360" w:lineRule="auto"/>
        <w:jc w:val="both"/>
        <w:rPr>
          <w:b/>
          <w:bCs/>
          <w:sz w:val="22"/>
          <w:szCs w:val="22"/>
        </w:rPr>
      </w:pPr>
    </w:p>
    <w:p w:rsidR="00694E5D" w:rsidRPr="008957AE" w:rsidRDefault="00694E5D" w:rsidP="00694E5D">
      <w:pPr>
        <w:tabs>
          <w:tab w:val="left" w:pos="210"/>
          <w:tab w:val="left" w:pos="252"/>
          <w:tab w:val="left" w:pos="434"/>
          <w:tab w:val="left" w:pos="490"/>
          <w:tab w:val="left" w:pos="742"/>
          <w:tab w:val="left" w:pos="1078"/>
          <w:tab w:val="left" w:pos="1134"/>
          <w:tab w:val="left" w:pos="1568"/>
          <w:tab w:val="left" w:pos="1750"/>
          <w:tab w:val="left" w:pos="2002"/>
          <w:tab w:val="left" w:pos="2310"/>
          <w:tab w:val="left" w:pos="2450"/>
          <w:tab w:val="left" w:pos="2520"/>
          <w:tab w:val="left" w:pos="2716"/>
          <w:tab w:val="left" w:pos="2856"/>
          <w:tab w:val="left" w:pos="2954"/>
          <w:tab w:val="left" w:pos="3220"/>
          <w:tab w:val="left" w:pos="3472"/>
          <w:tab w:val="left" w:pos="3682"/>
          <w:tab w:val="left" w:pos="4130"/>
          <w:tab w:val="left" w:pos="4480"/>
          <w:tab w:val="left" w:pos="4676"/>
          <w:tab w:val="left" w:pos="4928"/>
          <w:tab w:val="left" w:pos="5138"/>
          <w:tab w:val="left" w:pos="5446"/>
          <w:tab w:val="left" w:pos="5725"/>
          <w:tab w:val="left" w:pos="6005"/>
          <w:tab w:val="left" w:pos="6509"/>
          <w:tab w:val="left" w:pos="7013"/>
          <w:tab w:val="left" w:pos="7307"/>
          <w:tab w:val="left" w:pos="7587"/>
          <w:tab w:val="left" w:pos="7811"/>
          <w:tab w:val="left" w:pos="8343"/>
          <w:tab w:val="left" w:pos="8609"/>
          <w:tab w:val="left" w:pos="8917"/>
          <w:tab w:val="left" w:pos="8945"/>
          <w:tab w:val="left" w:pos="9141"/>
          <w:tab w:val="left" w:pos="9197"/>
        </w:tabs>
        <w:spacing w:line="360" w:lineRule="auto"/>
        <w:jc w:val="both"/>
        <w:rPr>
          <w:b/>
          <w:bCs/>
          <w:sz w:val="22"/>
          <w:szCs w:val="22"/>
        </w:rPr>
      </w:pPr>
    </w:p>
    <w:p w:rsidR="00CF5B39" w:rsidRPr="008957AE" w:rsidRDefault="00CF5B39" w:rsidP="00694E5D">
      <w:pPr>
        <w:tabs>
          <w:tab w:val="left" w:pos="210"/>
          <w:tab w:val="left" w:pos="252"/>
          <w:tab w:val="left" w:pos="434"/>
          <w:tab w:val="left" w:pos="490"/>
          <w:tab w:val="left" w:pos="742"/>
          <w:tab w:val="left" w:pos="1078"/>
          <w:tab w:val="left" w:pos="1134"/>
          <w:tab w:val="left" w:pos="1568"/>
          <w:tab w:val="left" w:pos="1750"/>
          <w:tab w:val="left" w:pos="2002"/>
          <w:tab w:val="left" w:pos="2310"/>
          <w:tab w:val="left" w:pos="2450"/>
          <w:tab w:val="left" w:pos="2520"/>
          <w:tab w:val="left" w:pos="2716"/>
          <w:tab w:val="left" w:pos="2856"/>
          <w:tab w:val="left" w:pos="2954"/>
          <w:tab w:val="left" w:pos="3220"/>
          <w:tab w:val="left" w:pos="3472"/>
          <w:tab w:val="left" w:pos="3682"/>
          <w:tab w:val="left" w:pos="4130"/>
          <w:tab w:val="left" w:pos="4480"/>
          <w:tab w:val="left" w:pos="4676"/>
          <w:tab w:val="left" w:pos="4928"/>
          <w:tab w:val="left" w:pos="5138"/>
          <w:tab w:val="left" w:pos="5446"/>
          <w:tab w:val="left" w:pos="5725"/>
          <w:tab w:val="left" w:pos="6005"/>
          <w:tab w:val="left" w:pos="6509"/>
          <w:tab w:val="left" w:pos="7013"/>
          <w:tab w:val="left" w:pos="7307"/>
          <w:tab w:val="left" w:pos="7587"/>
          <w:tab w:val="left" w:pos="7811"/>
          <w:tab w:val="left" w:pos="8343"/>
          <w:tab w:val="left" w:pos="8609"/>
          <w:tab w:val="left" w:pos="8917"/>
          <w:tab w:val="left" w:pos="8945"/>
          <w:tab w:val="left" w:pos="9141"/>
          <w:tab w:val="left" w:pos="9197"/>
        </w:tabs>
        <w:spacing w:line="360" w:lineRule="auto"/>
        <w:jc w:val="both"/>
        <w:rPr>
          <w:b/>
          <w:bCs/>
          <w:sz w:val="22"/>
          <w:szCs w:val="22"/>
        </w:rPr>
      </w:pPr>
    </w:p>
    <w:p w:rsidR="00CF5B39" w:rsidRPr="008957AE" w:rsidRDefault="00CF5B39" w:rsidP="00694E5D">
      <w:pPr>
        <w:tabs>
          <w:tab w:val="left" w:pos="210"/>
          <w:tab w:val="left" w:pos="252"/>
          <w:tab w:val="left" w:pos="434"/>
          <w:tab w:val="left" w:pos="490"/>
          <w:tab w:val="left" w:pos="742"/>
          <w:tab w:val="left" w:pos="1078"/>
          <w:tab w:val="left" w:pos="1134"/>
          <w:tab w:val="left" w:pos="1568"/>
          <w:tab w:val="left" w:pos="1750"/>
          <w:tab w:val="left" w:pos="2002"/>
          <w:tab w:val="left" w:pos="2310"/>
          <w:tab w:val="left" w:pos="2450"/>
          <w:tab w:val="left" w:pos="2520"/>
          <w:tab w:val="left" w:pos="2716"/>
          <w:tab w:val="left" w:pos="2856"/>
          <w:tab w:val="left" w:pos="2954"/>
          <w:tab w:val="left" w:pos="3220"/>
          <w:tab w:val="left" w:pos="3472"/>
          <w:tab w:val="left" w:pos="3682"/>
          <w:tab w:val="left" w:pos="4130"/>
          <w:tab w:val="left" w:pos="4480"/>
          <w:tab w:val="left" w:pos="4676"/>
          <w:tab w:val="left" w:pos="4928"/>
          <w:tab w:val="left" w:pos="5138"/>
          <w:tab w:val="left" w:pos="5446"/>
          <w:tab w:val="left" w:pos="5725"/>
          <w:tab w:val="left" w:pos="6005"/>
          <w:tab w:val="left" w:pos="6509"/>
          <w:tab w:val="left" w:pos="7013"/>
          <w:tab w:val="left" w:pos="7307"/>
          <w:tab w:val="left" w:pos="7587"/>
          <w:tab w:val="left" w:pos="7811"/>
          <w:tab w:val="left" w:pos="8343"/>
          <w:tab w:val="left" w:pos="8609"/>
          <w:tab w:val="left" w:pos="8917"/>
          <w:tab w:val="left" w:pos="8945"/>
          <w:tab w:val="left" w:pos="9141"/>
          <w:tab w:val="left" w:pos="9197"/>
        </w:tabs>
        <w:spacing w:line="360" w:lineRule="auto"/>
        <w:jc w:val="both"/>
        <w:rPr>
          <w:b/>
          <w:bCs/>
          <w:sz w:val="22"/>
          <w:szCs w:val="22"/>
        </w:rPr>
      </w:pPr>
    </w:p>
    <w:p w:rsidR="00CF5B39" w:rsidRPr="008957AE" w:rsidRDefault="00CF5B39" w:rsidP="00694E5D">
      <w:pPr>
        <w:tabs>
          <w:tab w:val="left" w:pos="210"/>
          <w:tab w:val="left" w:pos="252"/>
          <w:tab w:val="left" w:pos="434"/>
          <w:tab w:val="left" w:pos="490"/>
          <w:tab w:val="left" w:pos="742"/>
          <w:tab w:val="left" w:pos="1078"/>
          <w:tab w:val="left" w:pos="1134"/>
          <w:tab w:val="left" w:pos="1568"/>
          <w:tab w:val="left" w:pos="1750"/>
          <w:tab w:val="left" w:pos="2002"/>
          <w:tab w:val="left" w:pos="2310"/>
          <w:tab w:val="left" w:pos="2450"/>
          <w:tab w:val="left" w:pos="2520"/>
          <w:tab w:val="left" w:pos="2716"/>
          <w:tab w:val="left" w:pos="2856"/>
          <w:tab w:val="left" w:pos="2954"/>
          <w:tab w:val="left" w:pos="3220"/>
          <w:tab w:val="left" w:pos="3472"/>
          <w:tab w:val="left" w:pos="3682"/>
          <w:tab w:val="left" w:pos="4130"/>
          <w:tab w:val="left" w:pos="4480"/>
          <w:tab w:val="left" w:pos="4676"/>
          <w:tab w:val="left" w:pos="4928"/>
          <w:tab w:val="left" w:pos="5138"/>
          <w:tab w:val="left" w:pos="5446"/>
          <w:tab w:val="left" w:pos="5725"/>
          <w:tab w:val="left" w:pos="6005"/>
          <w:tab w:val="left" w:pos="6509"/>
          <w:tab w:val="left" w:pos="7013"/>
          <w:tab w:val="left" w:pos="7307"/>
          <w:tab w:val="left" w:pos="7587"/>
          <w:tab w:val="left" w:pos="7811"/>
          <w:tab w:val="left" w:pos="8343"/>
          <w:tab w:val="left" w:pos="8609"/>
          <w:tab w:val="left" w:pos="8917"/>
          <w:tab w:val="left" w:pos="8945"/>
          <w:tab w:val="left" w:pos="9141"/>
          <w:tab w:val="left" w:pos="9197"/>
        </w:tabs>
        <w:spacing w:line="360" w:lineRule="auto"/>
        <w:jc w:val="both"/>
        <w:rPr>
          <w:b/>
          <w:bCs/>
          <w:sz w:val="22"/>
          <w:szCs w:val="22"/>
        </w:rPr>
      </w:pPr>
    </w:p>
    <w:p w:rsidR="00CF5B39" w:rsidRPr="008957AE" w:rsidRDefault="00CF5B39" w:rsidP="00694E5D">
      <w:pPr>
        <w:tabs>
          <w:tab w:val="left" w:pos="210"/>
          <w:tab w:val="left" w:pos="252"/>
          <w:tab w:val="left" w:pos="434"/>
          <w:tab w:val="left" w:pos="490"/>
          <w:tab w:val="left" w:pos="742"/>
          <w:tab w:val="left" w:pos="1078"/>
          <w:tab w:val="left" w:pos="1134"/>
          <w:tab w:val="left" w:pos="1568"/>
          <w:tab w:val="left" w:pos="1750"/>
          <w:tab w:val="left" w:pos="2002"/>
          <w:tab w:val="left" w:pos="2310"/>
          <w:tab w:val="left" w:pos="2450"/>
          <w:tab w:val="left" w:pos="2520"/>
          <w:tab w:val="left" w:pos="2716"/>
          <w:tab w:val="left" w:pos="2856"/>
          <w:tab w:val="left" w:pos="2954"/>
          <w:tab w:val="left" w:pos="3220"/>
          <w:tab w:val="left" w:pos="3472"/>
          <w:tab w:val="left" w:pos="3682"/>
          <w:tab w:val="left" w:pos="4130"/>
          <w:tab w:val="left" w:pos="4480"/>
          <w:tab w:val="left" w:pos="4676"/>
          <w:tab w:val="left" w:pos="4928"/>
          <w:tab w:val="left" w:pos="5138"/>
          <w:tab w:val="left" w:pos="5446"/>
          <w:tab w:val="left" w:pos="5725"/>
          <w:tab w:val="left" w:pos="6005"/>
          <w:tab w:val="left" w:pos="6509"/>
          <w:tab w:val="left" w:pos="7013"/>
          <w:tab w:val="left" w:pos="7307"/>
          <w:tab w:val="left" w:pos="7587"/>
          <w:tab w:val="left" w:pos="7811"/>
          <w:tab w:val="left" w:pos="8343"/>
          <w:tab w:val="left" w:pos="8609"/>
          <w:tab w:val="left" w:pos="8917"/>
          <w:tab w:val="left" w:pos="8945"/>
          <w:tab w:val="left" w:pos="9141"/>
          <w:tab w:val="left" w:pos="9197"/>
        </w:tabs>
        <w:spacing w:line="360" w:lineRule="auto"/>
        <w:jc w:val="both"/>
        <w:rPr>
          <w:b/>
          <w:bCs/>
          <w:sz w:val="22"/>
          <w:szCs w:val="22"/>
        </w:rPr>
      </w:pPr>
    </w:p>
    <w:p w:rsidR="00CF5B39" w:rsidRPr="008957AE" w:rsidRDefault="00CF5B39" w:rsidP="00694E5D">
      <w:pPr>
        <w:tabs>
          <w:tab w:val="left" w:pos="210"/>
          <w:tab w:val="left" w:pos="252"/>
          <w:tab w:val="left" w:pos="434"/>
          <w:tab w:val="left" w:pos="490"/>
          <w:tab w:val="left" w:pos="742"/>
          <w:tab w:val="left" w:pos="1078"/>
          <w:tab w:val="left" w:pos="1134"/>
          <w:tab w:val="left" w:pos="1568"/>
          <w:tab w:val="left" w:pos="1750"/>
          <w:tab w:val="left" w:pos="2002"/>
          <w:tab w:val="left" w:pos="2310"/>
          <w:tab w:val="left" w:pos="2450"/>
          <w:tab w:val="left" w:pos="2520"/>
          <w:tab w:val="left" w:pos="2716"/>
          <w:tab w:val="left" w:pos="2856"/>
          <w:tab w:val="left" w:pos="2954"/>
          <w:tab w:val="left" w:pos="3220"/>
          <w:tab w:val="left" w:pos="3472"/>
          <w:tab w:val="left" w:pos="3682"/>
          <w:tab w:val="left" w:pos="4130"/>
          <w:tab w:val="left" w:pos="4480"/>
          <w:tab w:val="left" w:pos="4676"/>
          <w:tab w:val="left" w:pos="4928"/>
          <w:tab w:val="left" w:pos="5138"/>
          <w:tab w:val="left" w:pos="5446"/>
          <w:tab w:val="left" w:pos="5725"/>
          <w:tab w:val="left" w:pos="6005"/>
          <w:tab w:val="left" w:pos="6509"/>
          <w:tab w:val="left" w:pos="7013"/>
          <w:tab w:val="left" w:pos="7307"/>
          <w:tab w:val="left" w:pos="7587"/>
          <w:tab w:val="left" w:pos="7811"/>
          <w:tab w:val="left" w:pos="8343"/>
          <w:tab w:val="left" w:pos="8609"/>
          <w:tab w:val="left" w:pos="8917"/>
          <w:tab w:val="left" w:pos="8945"/>
          <w:tab w:val="left" w:pos="9141"/>
          <w:tab w:val="left" w:pos="9197"/>
        </w:tabs>
        <w:spacing w:line="360" w:lineRule="auto"/>
        <w:jc w:val="both"/>
        <w:rPr>
          <w:b/>
          <w:bCs/>
          <w:sz w:val="22"/>
          <w:szCs w:val="22"/>
        </w:rPr>
      </w:pPr>
    </w:p>
    <w:p w:rsidR="00CF5B39" w:rsidRPr="008957AE" w:rsidRDefault="00CF5B39" w:rsidP="00694E5D">
      <w:pPr>
        <w:tabs>
          <w:tab w:val="left" w:pos="210"/>
          <w:tab w:val="left" w:pos="252"/>
          <w:tab w:val="left" w:pos="434"/>
          <w:tab w:val="left" w:pos="490"/>
          <w:tab w:val="left" w:pos="742"/>
          <w:tab w:val="left" w:pos="1078"/>
          <w:tab w:val="left" w:pos="1134"/>
          <w:tab w:val="left" w:pos="1568"/>
          <w:tab w:val="left" w:pos="1750"/>
          <w:tab w:val="left" w:pos="2002"/>
          <w:tab w:val="left" w:pos="2310"/>
          <w:tab w:val="left" w:pos="2450"/>
          <w:tab w:val="left" w:pos="2520"/>
          <w:tab w:val="left" w:pos="2716"/>
          <w:tab w:val="left" w:pos="2856"/>
          <w:tab w:val="left" w:pos="2954"/>
          <w:tab w:val="left" w:pos="3220"/>
          <w:tab w:val="left" w:pos="3472"/>
          <w:tab w:val="left" w:pos="3682"/>
          <w:tab w:val="left" w:pos="4130"/>
          <w:tab w:val="left" w:pos="4480"/>
          <w:tab w:val="left" w:pos="4676"/>
          <w:tab w:val="left" w:pos="4928"/>
          <w:tab w:val="left" w:pos="5138"/>
          <w:tab w:val="left" w:pos="5446"/>
          <w:tab w:val="left" w:pos="5725"/>
          <w:tab w:val="left" w:pos="6005"/>
          <w:tab w:val="left" w:pos="6509"/>
          <w:tab w:val="left" w:pos="7013"/>
          <w:tab w:val="left" w:pos="7307"/>
          <w:tab w:val="left" w:pos="7587"/>
          <w:tab w:val="left" w:pos="7811"/>
          <w:tab w:val="left" w:pos="8343"/>
          <w:tab w:val="left" w:pos="8609"/>
          <w:tab w:val="left" w:pos="8917"/>
          <w:tab w:val="left" w:pos="8945"/>
          <w:tab w:val="left" w:pos="9141"/>
          <w:tab w:val="left" w:pos="9197"/>
        </w:tabs>
        <w:spacing w:line="360" w:lineRule="auto"/>
        <w:jc w:val="both"/>
        <w:rPr>
          <w:b/>
          <w:bCs/>
          <w:sz w:val="22"/>
          <w:szCs w:val="22"/>
        </w:rPr>
      </w:pPr>
    </w:p>
    <w:p w:rsidR="00CF5B39" w:rsidRPr="008957AE" w:rsidRDefault="00CF5B39" w:rsidP="00694E5D">
      <w:pPr>
        <w:tabs>
          <w:tab w:val="left" w:pos="210"/>
          <w:tab w:val="left" w:pos="252"/>
          <w:tab w:val="left" w:pos="434"/>
          <w:tab w:val="left" w:pos="490"/>
          <w:tab w:val="left" w:pos="742"/>
          <w:tab w:val="left" w:pos="1078"/>
          <w:tab w:val="left" w:pos="1134"/>
          <w:tab w:val="left" w:pos="1568"/>
          <w:tab w:val="left" w:pos="1750"/>
          <w:tab w:val="left" w:pos="2002"/>
          <w:tab w:val="left" w:pos="2310"/>
          <w:tab w:val="left" w:pos="2450"/>
          <w:tab w:val="left" w:pos="2520"/>
          <w:tab w:val="left" w:pos="2716"/>
          <w:tab w:val="left" w:pos="2856"/>
          <w:tab w:val="left" w:pos="2954"/>
          <w:tab w:val="left" w:pos="3220"/>
          <w:tab w:val="left" w:pos="3472"/>
          <w:tab w:val="left" w:pos="3682"/>
          <w:tab w:val="left" w:pos="4130"/>
          <w:tab w:val="left" w:pos="4480"/>
          <w:tab w:val="left" w:pos="4676"/>
          <w:tab w:val="left" w:pos="4928"/>
          <w:tab w:val="left" w:pos="5138"/>
          <w:tab w:val="left" w:pos="5446"/>
          <w:tab w:val="left" w:pos="5725"/>
          <w:tab w:val="left" w:pos="6005"/>
          <w:tab w:val="left" w:pos="6509"/>
          <w:tab w:val="left" w:pos="7013"/>
          <w:tab w:val="left" w:pos="7307"/>
          <w:tab w:val="left" w:pos="7587"/>
          <w:tab w:val="left" w:pos="7811"/>
          <w:tab w:val="left" w:pos="8343"/>
          <w:tab w:val="left" w:pos="8609"/>
          <w:tab w:val="left" w:pos="8917"/>
          <w:tab w:val="left" w:pos="8945"/>
          <w:tab w:val="left" w:pos="9141"/>
          <w:tab w:val="left" w:pos="9197"/>
        </w:tabs>
        <w:spacing w:line="360" w:lineRule="auto"/>
        <w:jc w:val="both"/>
        <w:rPr>
          <w:b/>
          <w:bCs/>
          <w:sz w:val="22"/>
          <w:szCs w:val="22"/>
        </w:rPr>
      </w:pPr>
    </w:p>
    <w:p w:rsidR="00CF5B39" w:rsidRPr="008957AE" w:rsidRDefault="00CF5B39" w:rsidP="00694E5D">
      <w:pPr>
        <w:tabs>
          <w:tab w:val="left" w:pos="210"/>
          <w:tab w:val="left" w:pos="252"/>
          <w:tab w:val="left" w:pos="434"/>
          <w:tab w:val="left" w:pos="490"/>
          <w:tab w:val="left" w:pos="742"/>
          <w:tab w:val="left" w:pos="1078"/>
          <w:tab w:val="left" w:pos="1134"/>
          <w:tab w:val="left" w:pos="1568"/>
          <w:tab w:val="left" w:pos="1750"/>
          <w:tab w:val="left" w:pos="2002"/>
          <w:tab w:val="left" w:pos="2310"/>
          <w:tab w:val="left" w:pos="2450"/>
          <w:tab w:val="left" w:pos="2520"/>
          <w:tab w:val="left" w:pos="2716"/>
          <w:tab w:val="left" w:pos="2856"/>
          <w:tab w:val="left" w:pos="2954"/>
          <w:tab w:val="left" w:pos="3220"/>
          <w:tab w:val="left" w:pos="3472"/>
          <w:tab w:val="left" w:pos="3682"/>
          <w:tab w:val="left" w:pos="4130"/>
          <w:tab w:val="left" w:pos="4480"/>
          <w:tab w:val="left" w:pos="4676"/>
          <w:tab w:val="left" w:pos="4928"/>
          <w:tab w:val="left" w:pos="5138"/>
          <w:tab w:val="left" w:pos="5446"/>
          <w:tab w:val="left" w:pos="5725"/>
          <w:tab w:val="left" w:pos="6005"/>
          <w:tab w:val="left" w:pos="6509"/>
          <w:tab w:val="left" w:pos="7013"/>
          <w:tab w:val="left" w:pos="7307"/>
          <w:tab w:val="left" w:pos="7587"/>
          <w:tab w:val="left" w:pos="7811"/>
          <w:tab w:val="left" w:pos="8343"/>
          <w:tab w:val="left" w:pos="8609"/>
          <w:tab w:val="left" w:pos="8917"/>
          <w:tab w:val="left" w:pos="8945"/>
          <w:tab w:val="left" w:pos="9141"/>
          <w:tab w:val="left" w:pos="9197"/>
        </w:tabs>
        <w:spacing w:line="360" w:lineRule="auto"/>
        <w:jc w:val="both"/>
        <w:rPr>
          <w:b/>
          <w:bCs/>
          <w:sz w:val="22"/>
          <w:szCs w:val="22"/>
        </w:rPr>
      </w:pPr>
    </w:p>
    <w:p w:rsidR="00CF5B39" w:rsidRPr="008957AE" w:rsidRDefault="00CF5B39" w:rsidP="00694E5D">
      <w:pPr>
        <w:tabs>
          <w:tab w:val="left" w:pos="210"/>
          <w:tab w:val="left" w:pos="252"/>
          <w:tab w:val="left" w:pos="434"/>
          <w:tab w:val="left" w:pos="490"/>
          <w:tab w:val="left" w:pos="742"/>
          <w:tab w:val="left" w:pos="1078"/>
          <w:tab w:val="left" w:pos="1134"/>
          <w:tab w:val="left" w:pos="1568"/>
          <w:tab w:val="left" w:pos="1750"/>
          <w:tab w:val="left" w:pos="2002"/>
          <w:tab w:val="left" w:pos="2310"/>
          <w:tab w:val="left" w:pos="2450"/>
          <w:tab w:val="left" w:pos="2520"/>
          <w:tab w:val="left" w:pos="2716"/>
          <w:tab w:val="left" w:pos="2856"/>
          <w:tab w:val="left" w:pos="2954"/>
          <w:tab w:val="left" w:pos="3220"/>
          <w:tab w:val="left" w:pos="3472"/>
          <w:tab w:val="left" w:pos="3682"/>
          <w:tab w:val="left" w:pos="4130"/>
          <w:tab w:val="left" w:pos="4480"/>
          <w:tab w:val="left" w:pos="4676"/>
          <w:tab w:val="left" w:pos="4928"/>
          <w:tab w:val="left" w:pos="5138"/>
          <w:tab w:val="left" w:pos="5446"/>
          <w:tab w:val="left" w:pos="5725"/>
          <w:tab w:val="left" w:pos="6005"/>
          <w:tab w:val="left" w:pos="6509"/>
          <w:tab w:val="left" w:pos="7013"/>
          <w:tab w:val="left" w:pos="7307"/>
          <w:tab w:val="left" w:pos="7587"/>
          <w:tab w:val="left" w:pos="7811"/>
          <w:tab w:val="left" w:pos="8343"/>
          <w:tab w:val="left" w:pos="8609"/>
          <w:tab w:val="left" w:pos="8917"/>
          <w:tab w:val="left" w:pos="8945"/>
          <w:tab w:val="left" w:pos="9141"/>
          <w:tab w:val="left" w:pos="9197"/>
        </w:tabs>
        <w:spacing w:line="360" w:lineRule="auto"/>
        <w:jc w:val="both"/>
        <w:rPr>
          <w:b/>
          <w:bCs/>
          <w:sz w:val="22"/>
          <w:szCs w:val="22"/>
        </w:rPr>
      </w:pPr>
    </w:p>
    <w:p w:rsidR="00CF5B39" w:rsidRPr="008957AE" w:rsidRDefault="00CF5B39" w:rsidP="00694E5D">
      <w:pPr>
        <w:tabs>
          <w:tab w:val="left" w:pos="210"/>
          <w:tab w:val="left" w:pos="252"/>
          <w:tab w:val="left" w:pos="434"/>
          <w:tab w:val="left" w:pos="490"/>
          <w:tab w:val="left" w:pos="742"/>
          <w:tab w:val="left" w:pos="1078"/>
          <w:tab w:val="left" w:pos="1134"/>
          <w:tab w:val="left" w:pos="1568"/>
          <w:tab w:val="left" w:pos="1750"/>
          <w:tab w:val="left" w:pos="2002"/>
          <w:tab w:val="left" w:pos="2310"/>
          <w:tab w:val="left" w:pos="2450"/>
          <w:tab w:val="left" w:pos="2520"/>
          <w:tab w:val="left" w:pos="2716"/>
          <w:tab w:val="left" w:pos="2856"/>
          <w:tab w:val="left" w:pos="2954"/>
          <w:tab w:val="left" w:pos="3220"/>
          <w:tab w:val="left" w:pos="3472"/>
          <w:tab w:val="left" w:pos="3682"/>
          <w:tab w:val="left" w:pos="4130"/>
          <w:tab w:val="left" w:pos="4480"/>
          <w:tab w:val="left" w:pos="4676"/>
          <w:tab w:val="left" w:pos="4928"/>
          <w:tab w:val="left" w:pos="5138"/>
          <w:tab w:val="left" w:pos="5446"/>
          <w:tab w:val="left" w:pos="5725"/>
          <w:tab w:val="left" w:pos="6005"/>
          <w:tab w:val="left" w:pos="6509"/>
          <w:tab w:val="left" w:pos="7013"/>
          <w:tab w:val="left" w:pos="7307"/>
          <w:tab w:val="left" w:pos="7587"/>
          <w:tab w:val="left" w:pos="7811"/>
          <w:tab w:val="left" w:pos="8343"/>
          <w:tab w:val="left" w:pos="8609"/>
          <w:tab w:val="left" w:pos="8917"/>
          <w:tab w:val="left" w:pos="8945"/>
          <w:tab w:val="left" w:pos="9141"/>
          <w:tab w:val="left" w:pos="9197"/>
        </w:tabs>
        <w:spacing w:line="360" w:lineRule="auto"/>
        <w:jc w:val="both"/>
        <w:rPr>
          <w:b/>
          <w:bCs/>
          <w:sz w:val="22"/>
          <w:szCs w:val="22"/>
        </w:rPr>
      </w:pPr>
    </w:p>
    <w:p w:rsidR="004713B0" w:rsidRPr="008957AE" w:rsidRDefault="004713B0" w:rsidP="00694E5D">
      <w:pPr>
        <w:tabs>
          <w:tab w:val="left" w:pos="210"/>
          <w:tab w:val="left" w:pos="252"/>
          <w:tab w:val="left" w:pos="434"/>
          <w:tab w:val="left" w:pos="490"/>
          <w:tab w:val="left" w:pos="742"/>
          <w:tab w:val="left" w:pos="1078"/>
          <w:tab w:val="left" w:pos="1134"/>
          <w:tab w:val="left" w:pos="1568"/>
          <w:tab w:val="left" w:pos="1750"/>
          <w:tab w:val="left" w:pos="2002"/>
          <w:tab w:val="left" w:pos="2310"/>
          <w:tab w:val="left" w:pos="2450"/>
          <w:tab w:val="left" w:pos="2520"/>
          <w:tab w:val="left" w:pos="2716"/>
          <w:tab w:val="left" w:pos="2856"/>
          <w:tab w:val="left" w:pos="2954"/>
          <w:tab w:val="left" w:pos="3220"/>
          <w:tab w:val="left" w:pos="3472"/>
          <w:tab w:val="left" w:pos="3682"/>
          <w:tab w:val="left" w:pos="4130"/>
          <w:tab w:val="left" w:pos="4480"/>
          <w:tab w:val="left" w:pos="4676"/>
          <w:tab w:val="left" w:pos="4928"/>
          <w:tab w:val="left" w:pos="5138"/>
          <w:tab w:val="left" w:pos="5446"/>
          <w:tab w:val="left" w:pos="5725"/>
          <w:tab w:val="left" w:pos="6005"/>
          <w:tab w:val="left" w:pos="6509"/>
          <w:tab w:val="left" w:pos="7013"/>
          <w:tab w:val="left" w:pos="7307"/>
          <w:tab w:val="left" w:pos="7587"/>
          <w:tab w:val="left" w:pos="7811"/>
          <w:tab w:val="left" w:pos="8343"/>
          <w:tab w:val="left" w:pos="8609"/>
          <w:tab w:val="left" w:pos="8917"/>
          <w:tab w:val="left" w:pos="8945"/>
          <w:tab w:val="left" w:pos="9141"/>
          <w:tab w:val="left" w:pos="9197"/>
        </w:tabs>
        <w:spacing w:line="360" w:lineRule="auto"/>
        <w:jc w:val="both"/>
        <w:rPr>
          <w:b/>
          <w:bCs/>
          <w:sz w:val="22"/>
          <w:szCs w:val="22"/>
        </w:rPr>
      </w:pPr>
    </w:p>
    <w:p w:rsidR="00694E5D" w:rsidRPr="008957AE" w:rsidRDefault="00694E5D" w:rsidP="00694E5D">
      <w:pPr>
        <w:tabs>
          <w:tab w:val="left" w:pos="210"/>
          <w:tab w:val="left" w:pos="252"/>
          <w:tab w:val="left" w:pos="434"/>
          <w:tab w:val="left" w:pos="490"/>
          <w:tab w:val="left" w:pos="742"/>
          <w:tab w:val="left" w:pos="1078"/>
          <w:tab w:val="left" w:pos="1134"/>
          <w:tab w:val="left" w:pos="1568"/>
          <w:tab w:val="left" w:pos="1750"/>
          <w:tab w:val="left" w:pos="2002"/>
          <w:tab w:val="left" w:pos="2310"/>
          <w:tab w:val="left" w:pos="2450"/>
          <w:tab w:val="left" w:pos="2520"/>
          <w:tab w:val="left" w:pos="2716"/>
          <w:tab w:val="left" w:pos="2856"/>
          <w:tab w:val="left" w:pos="2954"/>
          <w:tab w:val="left" w:pos="3220"/>
          <w:tab w:val="left" w:pos="3472"/>
          <w:tab w:val="left" w:pos="3682"/>
          <w:tab w:val="left" w:pos="4130"/>
          <w:tab w:val="left" w:pos="4480"/>
          <w:tab w:val="left" w:pos="4676"/>
          <w:tab w:val="left" w:pos="4928"/>
          <w:tab w:val="left" w:pos="5138"/>
          <w:tab w:val="left" w:pos="5446"/>
          <w:tab w:val="left" w:pos="5725"/>
          <w:tab w:val="left" w:pos="6005"/>
          <w:tab w:val="left" w:pos="6509"/>
          <w:tab w:val="left" w:pos="7013"/>
          <w:tab w:val="left" w:pos="7307"/>
          <w:tab w:val="left" w:pos="7587"/>
          <w:tab w:val="left" w:pos="7811"/>
          <w:tab w:val="left" w:pos="8343"/>
          <w:tab w:val="left" w:pos="8609"/>
          <w:tab w:val="left" w:pos="8917"/>
          <w:tab w:val="left" w:pos="8945"/>
          <w:tab w:val="left" w:pos="9141"/>
          <w:tab w:val="left" w:pos="9197"/>
        </w:tabs>
        <w:spacing w:line="360" w:lineRule="auto"/>
        <w:jc w:val="both"/>
        <w:rPr>
          <w:sz w:val="22"/>
          <w:szCs w:val="22"/>
        </w:rPr>
      </w:pPr>
      <w:r w:rsidRPr="008957AE">
        <w:rPr>
          <w:b/>
          <w:bCs/>
          <w:sz w:val="22"/>
          <w:szCs w:val="22"/>
        </w:rPr>
        <w:t>Высокий уровень освоения программы </w:t>
      </w:r>
      <w:r w:rsidRPr="008957AE">
        <w:rPr>
          <w:b/>
          <w:bCs/>
          <w:iCs/>
          <w:sz w:val="22"/>
          <w:szCs w:val="22"/>
        </w:rPr>
        <w:t>(отлично</w:t>
      </w:r>
      <w:r w:rsidRPr="008957AE">
        <w:rPr>
          <w:b/>
          <w:bCs/>
          <w:i/>
          <w:iCs/>
          <w:sz w:val="22"/>
          <w:szCs w:val="22"/>
        </w:rPr>
        <w:t>)</w:t>
      </w:r>
    </w:p>
    <w:p w:rsidR="00694E5D" w:rsidRPr="008957AE" w:rsidRDefault="00694E5D" w:rsidP="00694E5D">
      <w:pPr>
        <w:tabs>
          <w:tab w:val="left" w:pos="210"/>
          <w:tab w:val="left" w:pos="252"/>
          <w:tab w:val="left" w:pos="434"/>
          <w:tab w:val="left" w:pos="490"/>
          <w:tab w:val="left" w:pos="742"/>
          <w:tab w:val="left" w:pos="1078"/>
          <w:tab w:val="left" w:pos="1134"/>
          <w:tab w:val="left" w:pos="1568"/>
          <w:tab w:val="left" w:pos="1750"/>
          <w:tab w:val="left" w:pos="2002"/>
          <w:tab w:val="left" w:pos="2310"/>
          <w:tab w:val="left" w:pos="2450"/>
          <w:tab w:val="left" w:pos="2520"/>
          <w:tab w:val="left" w:pos="2716"/>
          <w:tab w:val="left" w:pos="2856"/>
          <w:tab w:val="left" w:pos="2954"/>
          <w:tab w:val="left" w:pos="3220"/>
          <w:tab w:val="left" w:pos="3472"/>
          <w:tab w:val="left" w:pos="3682"/>
          <w:tab w:val="left" w:pos="4130"/>
          <w:tab w:val="left" w:pos="4480"/>
          <w:tab w:val="left" w:pos="4676"/>
          <w:tab w:val="left" w:pos="4928"/>
          <w:tab w:val="left" w:pos="5138"/>
          <w:tab w:val="left" w:pos="5446"/>
          <w:tab w:val="left" w:pos="5725"/>
          <w:tab w:val="left" w:pos="6005"/>
          <w:tab w:val="left" w:pos="6509"/>
          <w:tab w:val="left" w:pos="7013"/>
          <w:tab w:val="left" w:pos="7307"/>
          <w:tab w:val="left" w:pos="7587"/>
          <w:tab w:val="left" w:pos="7811"/>
          <w:tab w:val="left" w:pos="8343"/>
          <w:tab w:val="left" w:pos="8609"/>
          <w:tab w:val="left" w:pos="8917"/>
          <w:tab w:val="left" w:pos="8945"/>
          <w:tab w:val="left" w:pos="9141"/>
          <w:tab w:val="left" w:pos="9197"/>
        </w:tabs>
        <w:spacing w:line="360" w:lineRule="auto"/>
        <w:jc w:val="both"/>
        <w:rPr>
          <w:sz w:val="22"/>
          <w:szCs w:val="22"/>
        </w:rPr>
      </w:pPr>
      <w:r w:rsidRPr="008957AE">
        <w:rPr>
          <w:sz w:val="22"/>
          <w:szCs w:val="22"/>
        </w:rPr>
        <w:t>Точное знание терминологии и правил исполнения движений в соответствии с годом обучения; Точность, музыкальность и выразительность исполнения танцевальных комбинаций и этюдов; Умение работать в ансамбле и владение навыками сольного исполнения танцевальных фрагментов; Полное владение репертуаром коллектива соответствующего года обучения;</w:t>
      </w:r>
    </w:p>
    <w:p w:rsidR="00694E5D" w:rsidRPr="008957AE" w:rsidRDefault="00694E5D" w:rsidP="00694E5D">
      <w:pPr>
        <w:tabs>
          <w:tab w:val="left" w:pos="210"/>
          <w:tab w:val="left" w:pos="252"/>
          <w:tab w:val="left" w:pos="434"/>
          <w:tab w:val="left" w:pos="490"/>
          <w:tab w:val="left" w:pos="742"/>
          <w:tab w:val="left" w:pos="1078"/>
          <w:tab w:val="left" w:pos="1134"/>
          <w:tab w:val="left" w:pos="1568"/>
          <w:tab w:val="left" w:pos="1750"/>
          <w:tab w:val="left" w:pos="2002"/>
          <w:tab w:val="left" w:pos="2310"/>
          <w:tab w:val="left" w:pos="2450"/>
          <w:tab w:val="left" w:pos="2520"/>
          <w:tab w:val="left" w:pos="2716"/>
          <w:tab w:val="left" w:pos="2856"/>
          <w:tab w:val="left" w:pos="2954"/>
          <w:tab w:val="left" w:pos="3220"/>
          <w:tab w:val="left" w:pos="3472"/>
          <w:tab w:val="left" w:pos="3682"/>
          <w:tab w:val="left" w:pos="4130"/>
          <w:tab w:val="left" w:pos="4480"/>
          <w:tab w:val="left" w:pos="4676"/>
          <w:tab w:val="left" w:pos="4928"/>
          <w:tab w:val="left" w:pos="5138"/>
          <w:tab w:val="left" w:pos="5446"/>
          <w:tab w:val="left" w:pos="5725"/>
          <w:tab w:val="left" w:pos="6005"/>
          <w:tab w:val="left" w:pos="6509"/>
          <w:tab w:val="left" w:pos="7013"/>
          <w:tab w:val="left" w:pos="7307"/>
          <w:tab w:val="left" w:pos="7587"/>
          <w:tab w:val="left" w:pos="7811"/>
          <w:tab w:val="left" w:pos="8343"/>
          <w:tab w:val="left" w:pos="8609"/>
          <w:tab w:val="left" w:pos="8917"/>
          <w:tab w:val="left" w:pos="8945"/>
          <w:tab w:val="left" w:pos="9141"/>
          <w:tab w:val="left" w:pos="9197"/>
        </w:tabs>
        <w:spacing w:line="360" w:lineRule="auto"/>
        <w:jc w:val="both"/>
        <w:rPr>
          <w:sz w:val="22"/>
          <w:szCs w:val="22"/>
        </w:rPr>
      </w:pPr>
      <w:r w:rsidRPr="008957AE">
        <w:rPr>
          <w:b/>
          <w:bCs/>
          <w:sz w:val="22"/>
          <w:szCs w:val="22"/>
        </w:rPr>
        <w:t>Средний уровень освоения программы </w:t>
      </w:r>
      <w:r w:rsidRPr="008957AE">
        <w:rPr>
          <w:b/>
          <w:bCs/>
          <w:i/>
          <w:iCs/>
          <w:sz w:val="22"/>
          <w:szCs w:val="22"/>
        </w:rPr>
        <w:t>(</w:t>
      </w:r>
      <w:r w:rsidRPr="008957AE">
        <w:rPr>
          <w:b/>
          <w:bCs/>
          <w:iCs/>
          <w:sz w:val="22"/>
          <w:szCs w:val="22"/>
        </w:rPr>
        <w:t>хорошо)</w:t>
      </w:r>
    </w:p>
    <w:p w:rsidR="00694E5D" w:rsidRPr="008957AE" w:rsidRDefault="00694E5D" w:rsidP="00694E5D">
      <w:pPr>
        <w:tabs>
          <w:tab w:val="left" w:pos="210"/>
          <w:tab w:val="left" w:pos="252"/>
          <w:tab w:val="left" w:pos="434"/>
          <w:tab w:val="left" w:pos="490"/>
          <w:tab w:val="left" w:pos="742"/>
          <w:tab w:val="left" w:pos="1078"/>
          <w:tab w:val="left" w:pos="1134"/>
          <w:tab w:val="left" w:pos="1568"/>
          <w:tab w:val="left" w:pos="1750"/>
          <w:tab w:val="left" w:pos="2002"/>
          <w:tab w:val="left" w:pos="2310"/>
          <w:tab w:val="left" w:pos="2450"/>
          <w:tab w:val="left" w:pos="2520"/>
          <w:tab w:val="left" w:pos="2716"/>
          <w:tab w:val="left" w:pos="2856"/>
          <w:tab w:val="left" w:pos="2954"/>
          <w:tab w:val="left" w:pos="3220"/>
          <w:tab w:val="left" w:pos="3472"/>
          <w:tab w:val="left" w:pos="3682"/>
          <w:tab w:val="left" w:pos="4130"/>
          <w:tab w:val="left" w:pos="4480"/>
          <w:tab w:val="left" w:pos="4676"/>
          <w:tab w:val="left" w:pos="4928"/>
          <w:tab w:val="left" w:pos="5138"/>
          <w:tab w:val="left" w:pos="5446"/>
          <w:tab w:val="left" w:pos="5725"/>
          <w:tab w:val="left" w:pos="6005"/>
          <w:tab w:val="left" w:pos="6509"/>
          <w:tab w:val="left" w:pos="7013"/>
          <w:tab w:val="left" w:pos="7307"/>
          <w:tab w:val="left" w:pos="7587"/>
          <w:tab w:val="left" w:pos="7811"/>
          <w:tab w:val="left" w:pos="8343"/>
          <w:tab w:val="left" w:pos="8609"/>
          <w:tab w:val="left" w:pos="8917"/>
          <w:tab w:val="left" w:pos="8945"/>
          <w:tab w:val="left" w:pos="9141"/>
          <w:tab w:val="left" w:pos="9197"/>
        </w:tabs>
        <w:spacing w:line="360" w:lineRule="auto"/>
        <w:jc w:val="both"/>
        <w:rPr>
          <w:sz w:val="22"/>
          <w:szCs w:val="22"/>
        </w:rPr>
      </w:pPr>
      <w:r w:rsidRPr="008957AE">
        <w:rPr>
          <w:sz w:val="22"/>
          <w:szCs w:val="22"/>
        </w:rPr>
        <w:lastRenderedPageBreak/>
        <w:t>Неполное владение теоретическими знаниями по танцевальной дисциплине в соответствии с годом обучения; Недостаточно точное исполнение танцевальных комбинаций с точки зрения координации движений и музыкальности; Умение работать в ансамбле;</w:t>
      </w:r>
    </w:p>
    <w:p w:rsidR="00694E5D" w:rsidRPr="008957AE" w:rsidRDefault="00694E5D" w:rsidP="00694E5D">
      <w:pPr>
        <w:tabs>
          <w:tab w:val="left" w:pos="210"/>
          <w:tab w:val="left" w:pos="252"/>
          <w:tab w:val="left" w:pos="434"/>
          <w:tab w:val="left" w:pos="490"/>
          <w:tab w:val="left" w:pos="742"/>
          <w:tab w:val="left" w:pos="1078"/>
          <w:tab w:val="left" w:pos="1134"/>
          <w:tab w:val="left" w:pos="1568"/>
          <w:tab w:val="left" w:pos="1750"/>
          <w:tab w:val="left" w:pos="2002"/>
          <w:tab w:val="left" w:pos="2310"/>
          <w:tab w:val="left" w:pos="2450"/>
          <w:tab w:val="left" w:pos="2520"/>
          <w:tab w:val="left" w:pos="2716"/>
          <w:tab w:val="left" w:pos="2856"/>
          <w:tab w:val="left" w:pos="2954"/>
          <w:tab w:val="left" w:pos="3220"/>
          <w:tab w:val="left" w:pos="3472"/>
          <w:tab w:val="left" w:pos="3682"/>
          <w:tab w:val="left" w:pos="4130"/>
          <w:tab w:val="left" w:pos="4480"/>
          <w:tab w:val="left" w:pos="4676"/>
          <w:tab w:val="left" w:pos="4928"/>
          <w:tab w:val="left" w:pos="5138"/>
          <w:tab w:val="left" w:pos="5446"/>
          <w:tab w:val="left" w:pos="5725"/>
          <w:tab w:val="left" w:pos="6005"/>
          <w:tab w:val="left" w:pos="6509"/>
          <w:tab w:val="left" w:pos="7013"/>
          <w:tab w:val="left" w:pos="7307"/>
          <w:tab w:val="left" w:pos="7587"/>
          <w:tab w:val="left" w:pos="7811"/>
          <w:tab w:val="left" w:pos="8343"/>
          <w:tab w:val="left" w:pos="8609"/>
          <w:tab w:val="left" w:pos="8917"/>
          <w:tab w:val="left" w:pos="8945"/>
          <w:tab w:val="left" w:pos="9141"/>
          <w:tab w:val="left" w:pos="9197"/>
        </w:tabs>
        <w:spacing w:line="360" w:lineRule="auto"/>
        <w:jc w:val="both"/>
        <w:rPr>
          <w:sz w:val="22"/>
          <w:szCs w:val="22"/>
        </w:rPr>
      </w:pPr>
      <w:r w:rsidRPr="008957AE">
        <w:rPr>
          <w:sz w:val="22"/>
          <w:szCs w:val="22"/>
        </w:rPr>
        <w:t>Неполное владение репертуаром коллектива соответствующего года обучения;</w:t>
      </w:r>
    </w:p>
    <w:p w:rsidR="00694E5D" w:rsidRPr="008957AE" w:rsidRDefault="00694E5D" w:rsidP="00694E5D">
      <w:pPr>
        <w:tabs>
          <w:tab w:val="left" w:pos="210"/>
          <w:tab w:val="left" w:pos="252"/>
          <w:tab w:val="left" w:pos="434"/>
          <w:tab w:val="left" w:pos="490"/>
          <w:tab w:val="left" w:pos="742"/>
          <w:tab w:val="left" w:pos="1078"/>
          <w:tab w:val="left" w:pos="1134"/>
          <w:tab w:val="left" w:pos="1568"/>
          <w:tab w:val="left" w:pos="1750"/>
          <w:tab w:val="left" w:pos="2002"/>
          <w:tab w:val="left" w:pos="2310"/>
          <w:tab w:val="left" w:pos="2450"/>
          <w:tab w:val="left" w:pos="2520"/>
          <w:tab w:val="left" w:pos="2716"/>
          <w:tab w:val="left" w:pos="2856"/>
          <w:tab w:val="left" w:pos="2954"/>
          <w:tab w:val="left" w:pos="3220"/>
          <w:tab w:val="left" w:pos="3472"/>
          <w:tab w:val="left" w:pos="3682"/>
          <w:tab w:val="left" w:pos="4130"/>
          <w:tab w:val="left" w:pos="4480"/>
          <w:tab w:val="left" w:pos="4676"/>
          <w:tab w:val="left" w:pos="4928"/>
          <w:tab w:val="left" w:pos="5138"/>
          <w:tab w:val="left" w:pos="5446"/>
          <w:tab w:val="left" w:pos="5725"/>
          <w:tab w:val="left" w:pos="6005"/>
          <w:tab w:val="left" w:pos="6509"/>
          <w:tab w:val="left" w:pos="7013"/>
          <w:tab w:val="left" w:pos="7307"/>
          <w:tab w:val="left" w:pos="7587"/>
          <w:tab w:val="left" w:pos="7811"/>
          <w:tab w:val="left" w:pos="8343"/>
          <w:tab w:val="left" w:pos="8609"/>
          <w:tab w:val="left" w:pos="8917"/>
          <w:tab w:val="left" w:pos="8945"/>
          <w:tab w:val="left" w:pos="9141"/>
          <w:tab w:val="left" w:pos="9197"/>
        </w:tabs>
        <w:spacing w:line="360" w:lineRule="auto"/>
        <w:jc w:val="both"/>
        <w:rPr>
          <w:sz w:val="22"/>
          <w:szCs w:val="22"/>
        </w:rPr>
      </w:pPr>
      <w:r w:rsidRPr="008957AE">
        <w:rPr>
          <w:b/>
          <w:bCs/>
          <w:sz w:val="22"/>
          <w:szCs w:val="22"/>
        </w:rPr>
        <w:t>Низкий уровень освоения программы </w:t>
      </w:r>
      <w:r w:rsidRPr="008957AE">
        <w:rPr>
          <w:b/>
          <w:bCs/>
          <w:iCs/>
          <w:sz w:val="22"/>
          <w:szCs w:val="22"/>
        </w:rPr>
        <w:t>(удовлетворительно</w:t>
      </w:r>
      <w:r w:rsidRPr="008957AE">
        <w:rPr>
          <w:b/>
          <w:bCs/>
          <w:i/>
          <w:iCs/>
          <w:sz w:val="22"/>
          <w:szCs w:val="22"/>
        </w:rPr>
        <w:t>)</w:t>
      </w:r>
    </w:p>
    <w:p w:rsidR="00694E5D" w:rsidRPr="008957AE" w:rsidRDefault="00694E5D" w:rsidP="00694E5D">
      <w:pPr>
        <w:tabs>
          <w:tab w:val="left" w:pos="210"/>
          <w:tab w:val="left" w:pos="252"/>
          <w:tab w:val="left" w:pos="434"/>
          <w:tab w:val="left" w:pos="490"/>
          <w:tab w:val="left" w:pos="742"/>
          <w:tab w:val="left" w:pos="1078"/>
          <w:tab w:val="left" w:pos="1134"/>
          <w:tab w:val="left" w:pos="1568"/>
          <w:tab w:val="left" w:pos="1750"/>
          <w:tab w:val="left" w:pos="2002"/>
          <w:tab w:val="left" w:pos="2310"/>
          <w:tab w:val="left" w:pos="2450"/>
          <w:tab w:val="left" w:pos="2520"/>
          <w:tab w:val="left" w:pos="2716"/>
          <w:tab w:val="left" w:pos="2856"/>
          <w:tab w:val="left" w:pos="2954"/>
          <w:tab w:val="left" w:pos="3220"/>
          <w:tab w:val="left" w:pos="3472"/>
          <w:tab w:val="left" w:pos="3682"/>
          <w:tab w:val="left" w:pos="4130"/>
          <w:tab w:val="left" w:pos="4480"/>
          <w:tab w:val="left" w:pos="4676"/>
          <w:tab w:val="left" w:pos="4928"/>
          <w:tab w:val="left" w:pos="5138"/>
          <w:tab w:val="left" w:pos="5446"/>
          <w:tab w:val="left" w:pos="5725"/>
          <w:tab w:val="left" w:pos="6005"/>
          <w:tab w:val="left" w:pos="6509"/>
          <w:tab w:val="left" w:pos="7013"/>
          <w:tab w:val="left" w:pos="7307"/>
          <w:tab w:val="left" w:pos="7587"/>
          <w:tab w:val="left" w:pos="7811"/>
          <w:tab w:val="left" w:pos="8343"/>
          <w:tab w:val="left" w:pos="8609"/>
          <w:tab w:val="left" w:pos="8917"/>
          <w:tab w:val="left" w:pos="8945"/>
          <w:tab w:val="left" w:pos="9141"/>
          <w:tab w:val="left" w:pos="9197"/>
        </w:tabs>
        <w:spacing w:line="360" w:lineRule="auto"/>
        <w:jc w:val="both"/>
        <w:rPr>
          <w:sz w:val="22"/>
          <w:szCs w:val="22"/>
        </w:rPr>
      </w:pPr>
      <w:r w:rsidRPr="008957AE">
        <w:rPr>
          <w:sz w:val="22"/>
          <w:szCs w:val="22"/>
        </w:rPr>
        <w:t xml:space="preserve">Слабое усвоение теоретического программного материала соответствующего года обучения; Неточное исполнение танцевальных комбинаций; Не достаточная сформированность навыков </w:t>
      </w:r>
      <w:r w:rsidR="009569BE">
        <w:rPr>
          <w:sz w:val="22"/>
          <w:szCs w:val="22"/>
        </w:rPr>
        <w:pict>
          <v:shape id="Рисунок 3" o:spid="_x0000_s1026" type="#_x0000_t75" alt="http://pandia.ru/text/77/153/images/image001_135.gif" style="position:absolute;left:0;text-align:left;margin-left:199.9pt;margin-top:78.65pt;width:9.35pt;height:3.55pt;z-index:1;visibility:visible;mso-wrap-style:square;mso-width-percent:0;mso-height-percent:0;mso-wrap-distance-left:0;mso-wrap-distance-top:0;mso-wrap-distance-right:0;mso-wrap-distance-bottom:0;mso-position-horizontal:absolute;mso-position-horizontal-relative:text;mso-position-vertical:absolute;mso-position-vertical-relative:line;mso-width-percent:0;mso-height-percent:0;mso-width-relative:page;mso-height-relative:page" o:allowoverlap="f">
            <v:imagedata r:id="rId10" o:title="image001_135"/>
            <w10:wrap type="square"/>
          </v:shape>
        </w:pict>
      </w:r>
      <w:r w:rsidRPr="008957AE">
        <w:rPr>
          <w:sz w:val="22"/>
          <w:szCs w:val="22"/>
        </w:rPr>
        <w:t xml:space="preserve">работы в ансамбле; Частичный ввод в репертуар ансамбля. </w:t>
      </w:r>
    </w:p>
    <w:p w:rsidR="00694E5D" w:rsidRPr="008957AE" w:rsidRDefault="00694E5D" w:rsidP="00694E5D">
      <w:pPr>
        <w:tabs>
          <w:tab w:val="left" w:pos="210"/>
          <w:tab w:val="left" w:pos="252"/>
          <w:tab w:val="left" w:pos="434"/>
          <w:tab w:val="left" w:pos="490"/>
          <w:tab w:val="left" w:pos="742"/>
          <w:tab w:val="left" w:pos="1078"/>
          <w:tab w:val="left" w:pos="1134"/>
          <w:tab w:val="left" w:pos="1568"/>
          <w:tab w:val="left" w:pos="1750"/>
          <w:tab w:val="left" w:pos="2002"/>
          <w:tab w:val="left" w:pos="2310"/>
          <w:tab w:val="left" w:pos="2450"/>
          <w:tab w:val="left" w:pos="2520"/>
          <w:tab w:val="left" w:pos="2716"/>
          <w:tab w:val="left" w:pos="2856"/>
          <w:tab w:val="left" w:pos="2954"/>
          <w:tab w:val="left" w:pos="3220"/>
          <w:tab w:val="left" w:pos="3472"/>
          <w:tab w:val="left" w:pos="3682"/>
          <w:tab w:val="left" w:pos="4130"/>
          <w:tab w:val="left" w:pos="4480"/>
          <w:tab w:val="left" w:pos="4676"/>
          <w:tab w:val="left" w:pos="4928"/>
          <w:tab w:val="left" w:pos="5138"/>
          <w:tab w:val="left" w:pos="5446"/>
          <w:tab w:val="left" w:pos="5725"/>
          <w:tab w:val="left" w:pos="6005"/>
          <w:tab w:val="left" w:pos="6509"/>
          <w:tab w:val="left" w:pos="7013"/>
          <w:tab w:val="left" w:pos="7307"/>
          <w:tab w:val="left" w:pos="7587"/>
          <w:tab w:val="left" w:pos="7811"/>
          <w:tab w:val="left" w:pos="8343"/>
          <w:tab w:val="left" w:pos="8609"/>
          <w:tab w:val="left" w:pos="8917"/>
          <w:tab w:val="left" w:pos="8945"/>
          <w:tab w:val="left" w:pos="9141"/>
          <w:tab w:val="left" w:pos="9197"/>
        </w:tabs>
        <w:spacing w:line="360" w:lineRule="auto"/>
        <w:jc w:val="both"/>
        <w:rPr>
          <w:sz w:val="22"/>
          <w:szCs w:val="22"/>
        </w:rPr>
      </w:pPr>
    </w:p>
    <w:p w:rsidR="00694E5D" w:rsidRPr="008957AE" w:rsidRDefault="00694E5D" w:rsidP="00694E5D">
      <w:pPr>
        <w:tabs>
          <w:tab w:val="left" w:pos="210"/>
          <w:tab w:val="left" w:pos="252"/>
          <w:tab w:val="left" w:pos="434"/>
          <w:tab w:val="left" w:pos="490"/>
          <w:tab w:val="left" w:pos="742"/>
          <w:tab w:val="left" w:pos="1078"/>
          <w:tab w:val="left" w:pos="1134"/>
          <w:tab w:val="left" w:pos="1568"/>
          <w:tab w:val="left" w:pos="1750"/>
          <w:tab w:val="left" w:pos="2002"/>
          <w:tab w:val="left" w:pos="2310"/>
          <w:tab w:val="left" w:pos="2450"/>
          <w:tab w:val="left" w:pos="2520"/>
          <w:tab w:val="left" w:pos="2716"/>
          <w:tab w:val="left" w:pos="2856"/>
          <w:tab w:val="left" w:pos="2954"/>
          <w:tab w:val="left" w:pos="3220"/>
          <w:tab w:val="left" w:pos="3472"/>
          <w:tab w:val="left" w:pos="3682"/>
          <w:tab w:val="left" w:pos="4130"/>
          <w:tab w:val="left" w:pos="4480"/>
          <w:tab w:val="left" w:pos="4676"/>
          <w:tab w:val="left" w:pos="4928"/>
          <w:tab w:val="left" w:pos="5138"/>
          <w:tab w:val="left" w:pos="5446"/>
          <w:tab w:val="left" w:pos="5725"/>
          <w:tab w:val="left" w:pos="6005"/>
          <w:tab w:val="left" w:pos="6509"/>
          <w:tab w:val="left" w:pos="7013"/>
          <w:tab w:val="left" w:pos="7307"/>
          <w:tab w:val="left" w:pos="7587"/>
          <w:tab w:val="left" w:pos="7811"/>
          <w:tab w:val="left" w:pos="8343"/>
          <w:tab w:val="left" w:pos="8609"/>
          <w:tab w:val="left" w:pos="8917"/>
          <w:tab w:val="left" w:pos="8945"/>
          <w:tab w:val="left" w:pos="9141"/>
          <w:tab w:val="left" w:pos="9197"/>
        </w:tabs>
        <w:spacing w:line="360" w:lineRule="auto"/>
        <w:jc w:val="both"/>
        <w:rPr>
          <w:sz w:val="22"/>
          <w:szCs w:val="22"/>
        </w:rPr>
      </w:pPr>
      <w:r w:rsidRPr="008957AE">
        <w:rPr>
          <w:sz w:val="22"/>
          <w:szCs w:val="22"/>
        </w:rPr>
        <w:t xml:space="preserve"> </w:t>
      </w:r>
      <w:r w:rsidRPr="008957AE">
        <w:rPr>
          <w:b/>
          <w:sz w:val="22"/>
          <w:szCs w:val="22"/>
        </w:rPr>
        <w:t>Работа с родителями.</w:t>
      </w:r>
      <w:r w:rsidRPr="008957AE">
        <w:rPr>
          <w:sz w:val="22"/>
          <w:szCs w:val="22"/>
        </w:rPr>
        <w:t xml:space="preserve">      </w:t>
      </w:r>
    </w:p>
    <w:p w:rsidR="00694E5D" w:rsidRPr="008957AE" w:rsidRDefault="00694E5D" w:rsidP="00694E5D">
      <w:pPr>
        <w:tabs>
          <w:tab w:val="left" w:pos="210"/>
          <w:tab w:val="left" w:pos="252"/>
          <w:tab w:val="left" w:pos="434"/>
          <w:tab w:val="left" w:pos="490"/>
          <w:tab w:val="left" w:pos="742"/>
          <w:tab w:val="left" w:pos="1078"/>
          <w:tab w:val="left" w:pos="1134"/>
          <w:tab w:val="left" w:pos="1568"/>
          <w:tab w:val="left" w:pos="1750"/>
          <w:tab w:val="left" w:pos="2002"/>
          <w:tab w:val="left" w:pos="2310"/>
          <w:tab w:val="left" w:pos="2450"/>
          <w:tab w:val="left" w:pos="2520"/>
          <w:tab w:val="left" w:pos="2716"/>
          <w:tab w:val="left" w:pos="2856"/>
          <w:tab w:val="left" w:pos="2954"/>
          <w:tab w:val="left" w:pos="3220"/>
          <w:tab w:val="left" w:pos="3472"/>
          <w:tab w:val="left" w:pos="3682"/>
          <w:tab w:val="left" w:pos="4130"/>
          <w:tab w:val="left" w:pos="4480"/>
          <w:tab w:val="left" w:pos="4676"/>
          <w:tab w:val="left" w:pos="4928"/>
          <w:tab w:val="left" w:pos="5138"/>
          <w:tab w:val="left" w:pos="5446"/>
          <w:tab w:val="left" w:pos="5725"/>
          <w:tab w:val="left" w:pos="6005"/>
          <w:tab w:val="left" w:pos="6509"/>
          <w:tab w:val="left" w:pos="7013"/>
          <w:tab w:val="left" w:pos="7307"/>
          <w:tab w:val="left" w:pos="7587"/>
          <w:tab w:val="left" w:pos="7811"/>
          <w:tab w:val="left" w:pos="8343"/>
          <w:tab w:val="left" w:pos="8609"/>
          <w:tab w:val="left" w:pos="8917"/>
          <w:tab w:val="left" w:pos="8945"/>
          <w:tab w:val="left" w:pos="9141"/>
          <w:tab w:val="left" w:pos="9197"/>
        </w:tabs>
        <w:spacing w:line="360" w:lineRule="auto"/>
        <w:jc w:val="both"/>
        <w:rPr>
          <w:sz w:val="22"/>
          <w:szCs w:val="22"/>
        </w:rPr>
      </w:pPr>
      <w:r w:rsidRPr="008957AE">
        <w:rPr>
          <w:sz w:val="22"/>
          <w:szCs w:val="22"/>
        </w:rPr>
        <w:t>Вся работа, по индивидуализации процесса обучения, строится в тесной взаимосвязи с родителями, т. к. многое в характере того или иного обучающегося открывается в беседах с членами семьи ребёнка, в период совместной творческой деятельности с коллективом педагогов ансамбля по созданию концертных номеров, разработке костюмов, организации и участии в концертных программах, конкурсах и различных праздниках.</w:t>
      </w:r>
    </w:p>
    <w:p w:rsidR="00694E5D" w:rsidRPr="008957AE" w:rsidRDefault="00694E5D" w:rsidP="00694E5D">
      <w:pPr>
        <w:tabs>
          <w:tab w:val="left" w:pos="210"/>
          <w:tab w:val="left" w:pos="252"/>
          <w:tab w:val="left" w:pos="434"/>
          <w:tab w:val="left" w:pos="490"/>
          <w:tab w:val="left" w:pos="742"/>
          <w:tab w:val="left" w:pos="1078"/>
          <w:tab w:val="left" w:pos="1134"/>
          <w:tab w:val="left" w:pos="1568"/>
          <w:tab w:val="left" w:pos="1750"/>
          <w:tab w:val="left" w:pos="2002"/>
          <w:tab w:val="left" w:pos="2310"/>
          <w:tab w:val="left" w:pos="2450"/>
          <w:tab w:val="left" w:pos="2520"/>
          <w:tab w:val="left" w:pos="2716"/>
          <w:tab w:val="left" w:pos="2856"/>
          <w:tab w:val="left" w:pos="2954"/>
          <w:tab w:val="left" w:pos="3220"/>
          <w:tab w:val="left" w:pos="3472"/>
          <w:tab w:val="left" w:pos="3682"/>
          <w:tab w:val="left" w:pos="4130"/>
          <w:tab w:val="left" w:pos="4480"/>
          <w:tab w:val="left" w:pos="4676"/>
          <w:tab w:val="left" w:pos="4928"/>
          <w:tab w:val="left" w:pos="5138"/>
          <w:tab w:val="left" w:pos="5446"/>
          <w:tab w:val="left" w:pos="5725"/>
          <w:tab w:val="left" w:pos="6005"/>
          <w:tab w:val="left" w:pos="6509"/>
          <w:tab w:val="left" w:pos="7013"/>
          <w:tab w:val="left" w:pos="7307"/>
          <w:tab w:val="left" w:pos="7587"/>
          <w:tab w:val="left" w:pos="7811"/>
          <w:tab w:val="left" w:pos="8343"/>
          <w:tab w:val="left" w:pos="8609"/>
          <w:tab w:val="left" w:pos="8917"/>
          <w:tab w:val="left" w:pos="8945"/>
          <w:tab w:val="left" w:pos="9141"/>
          <w:tab w:val="left" w:pos="9197"/>
        </w:tabs>
        <w:spacing w:line="360" w:lineRule="auto"/>
        <w:jc w:val="both"/>
        <w:rPr>
          <w:sz w:val="22"/>
          <w:szCs w:val="22"/>
        </w:rPr>
      </w:pPr>
      <w:r w:rsidRPr="008957AE">
        <w:rPr>
          <w:sz w:val="22"/>
          <w:szCs w:val="22"/>
        </w:rPr>
        <w:t>Воспитательная работа в коллективе, массовые мероприятия, открытые занятия по вовлечению детей группы риска на занятия хореографией.</w:t>
      </w:r>
    </w:p>
    <w:p w:rsidR="00694E5D" w:rsidRPr="008957AE" w:rsidRDefault="00694E5D" w:rsidP="00694E5D">
      <w:pPr>
        <w:tabs>
          <w:tab w:val="left" w:pos="210"/>
          <w:tab w:val="left" w:pos="252"/>
          <w:tab w:val="left" w:pos="434"/>
          <w:tab w:val="left" w:pos="490"/>
          <w:tab w:val="left" w:pos="742"/>
          <w:tab w:val="left" w:pos="1078"/>
          <w:tab w:val="left" w:pos="1134"/>
          <w:tab w:val="left" w:pos="1568"/>
          <w:tab w:val="left" w:pos="1750"/>
          <w:tab w:val="left" w:pos="2002"/>
          <w:tab w:val="left" w:pos="2310"/>
          <w:tab w:val="left" w:pos="2450"/>
          <w:tab w:val="left" w:pos="2520"/>
          <w:tab w:val="left" w:pos="2716"/>
          <w:tab w:val="left" w:pos="2856"/>
          <w:tab w:val="left" w:pos="2954"/>
          <w:tab w:val="left" w:pos="3220"/>
          <w:tab w:val="left" w:pos="3472"/>
          <w:tab w:val="left" w:pos="3682"/>
          <w:tab w:val="left" w:pos="4130"/>
          <w:tab w:val="left" w:pos="4480"/>
          <w:tab w:val="left" w:pos="4676"/>
          <w:tab w:val="left" w:pos="4928"/>
          <w:tab w:val="left" w:pos="5138"/>
          <w:tab w:val="left" w:pos="5446"/>
          <w:tab w:val="left" w:pos="5725"/>
          <w:tab w:val="left" w:pos="6005"/>
          <w:tab w:val="left" w:pos="6509"/>
          <w:tab w:val="left" w:pos="7013"/>
          <w:tab w:val="left" w:pos="7307"/>
          <w:tab w:val="left" w:pos="7587"/>
          <w:tab w:val="left" w:pos="7811"/>
          <w:tab w:val="left" w:pos="8343"/>
          <w:tab w:val="left" w:pos="8609"/>
          <w:tab w:val="left" w:pos="8917"/>
          <w:tab w:val="left" w:pos="8945"/>
          <w:tab w:val="left" w:pos="9141"/>
          <w:tab w:val="left" w:pos="9197"/>
        </w:tabs>
        <w:spacing w:line="360" w:lineRule="auto"/>
        <w:jc w:val="both"/>
        <w:rPr>
          <w:sz w:val="22"/>
          <w:szCs w:val="22"/>
        </w:rPr>
      </w:pPr>
      <w:r w:rsidRPr="008957AE">
        <w:rPr>
          <w:sz w:val="22"/>
          <w:szCs w:val="22"/>
        </w:rPr>
        <w:t>В целях сплочения коллектива детей и взрослых проводится разнообразная и систематическая работа совместно с родителями:</w:t>
      </w:r>
    </w:p>
    <w:p w:rsidR="00694E5D" w:rsidRPr="008957AE" w:rsidRDefault="00694E5D" w:rsidP="00694E5D">
      <w:pPr>
        <w:tabs>
          <w:tab w:val="left" w:pos="210"/>
          <w:tab w:val="left" w:pos="252"/>
          <w:tab w:val="left" w:pos="434"/>
          <w:tab w:val="left" w:pos="490"/>
          <w:tab w:val="left" w:pos="742"/>
          <w:tab w:val="left" w:pos="1078"/>
          <w:tab w:val="left" w:pos="1134"/>
          <w:tab w:val="left" w:pos="1568"/>
          <w:tab w:val="left" w:pos="1750"/>
          <w:tab w:val="left" w:pos="2002"/>
          <w:tab w:val="left" w:pos="2310"/>
          <w:tab w:val="left" w:pos="2450"/>
          <w:tab w:val="left" w:pos="2520"/>
          <w:tab w:val="left" w:pos="2716"/>
          <w:tab w:val="left" w:pos="2856"/>
          <w:tab w:val="left" w:pos="2954"/>
          <w:tab w:val="left" w:pos="3220"/>
          <w:tab w:val="left" w:pos="3472"/>
          <w:tab w:val="left" w:pos="3682"/>
          <w:tab w:val="left" w:pos="4130"/>
          <w:tab w:val="left" w:pos="4480"/>
          <w:tab w:val="left" w:pos="4676"/>
          <w:tab w:val="left" w:pos="4928"/>
          <w:tab w:val="left" w:pos="5138"/>
          <w:tab w:val="left" w:pos="5446"/>
          <w:tab w:val="left" w:pos="5725"/>
          <w:tab w:val="left" w:pos="6005"/>
          <w:tab w:val="left" w:pos="6509"/>
          <w:tab w:val="left" w:pos="7013"/>
          <w:tab w:val="left" w:pos="7307"/>
          <w:tab w:val="left" w:pos="7587"/>
          <w:tab w:val="left" w:pos="7811"/>
          <w:tab w:val="left" w:pos="8343"/>
          <w:tab w:val="left" w:pos="8609"/>
          <w:tab w:val="left" w:pos="8917"/>
          <w:tab w:val="left" w:pos="8945"/>
          <w:tab w:val="left" w:pos="9141"/>
          <w:tab w:val="left" w:pos="9197"/>
        </w:tabs>
        <w:spacing w:line="360" w:lineRule="auto"/>
        <w:jc w:val="both"/>
        <w:rPr>
          <w:sz w:val="22"/>
          <w:szCs w:val="22"/>
        </w:rPr>
      </w:pPr>
      <w:r w:rsidRPr="008957AE">
        <w:rPr>
          <w:sz w:val="22"/>
          <w:szCs w:val="22"/>
        </w:rPr>
        <w:t xml:space="preserve">посещение выступлений профессиональных танцевальных ансамблей и самодеятельных коллективов; посещение выставочных залов, концертов, ; просмотр видеофильмов с записями выступлений и репетиционных моментов ансамблей народного танца; организация семейных и общественных </w:t>
      </w:r>
      <w:r w:rsidR="00DA7456" w:rsidRPr="008957AE">
        <w:rPr>
          <w:sz w:val="22"/>
          <w:szCs w:val="22"/>
        </w:rPr>
        <w:t>праздников, походов.</w:t>
      </w:r>
    </w:p>
    <w:p w:rsidR="00523E76" w:rsidRPr="008957AE" w:rsidRDefault="00683713" w:rsidP="00762115">
      <w:pPr>
        <w:spacing w:line="360" w:lineRule="auto"/>
        <w:jc w:val="both"/>
        <w:rPr>
          <w:sz w:val="22"/>
          <w:szCs w:val="22"/>
        </w:rPr>
      </w:pPr>
      <w:r w:rsidRPr="008957AE">
        <w:rPr>
          <w:b/>
          <w:sz w:val="22"/>
          <w:szCs w:val="22"/>
        </w:rPr>
        <w:t xml:space="preserve"> </w:t>
      </w:r>
      <w:r w:rsidR="00792B3D" w:rsidRPr="008957AE">
        <w:rPr>
          <w:b/>
          <w:sz w:val="22"/>
          <w:szCs w:val="22"/>
        </w:rPr>
        <w:t>Список  литературы.</w:t>
      </w:r>
    </w:p>
    <w:p w:rsidR="0094252C" w:rsidRPr="008957AE" w:rsidRDefault="0094252C" w:rsidP="00FB39CF">
      <w:pPr>
        <w:spacing w:line="360" w:lineRule="auto"/>
        <w:ind w:firstLine="708"/>
        <w:jc w:val="both"/>
        <w:rPr>
          <w:sz w:val="22"/>
          <w:szCs w:val="22"/>
        </w:rPr>
      </w:pPr>
    </w:p>
    <w:p w:rsidR="0094252C" w:rsidRPr="008957AE" w:rsidRDefault="0094252C" w:rsidP="00FB39CF">
      <w:pPr>
        <w:spacing w:line="360" w:lineRule="auto"/>
        <w:ind w:firstLine="708"/>
        <w:jc w:val="both"/>
        <w:rPr>
          <w:sz w:val="22"/>
          <w:szCs w:val="22"/>
        </w:rPr>
      </w:pPr>
    </w:p>
    <w:p w:rsidR="00523E76" w:rsidRPr="008957AE" w:rsidRDefault="00523E76" w:rsidP="0094252C">
      <w:pPr>
        <w:pStyle w:val="15"/>
        <w:numPr>
          <w:ilvl w:val="0"/>
          <w:numId w:val="18"/>
        </w:numPr>
        <w:shd w:val="clear" w:color="auto" w:fill="FFFFFF"/>
        <w:tabs>
          <w:tab w:val="left" w:pos="1306"/>
        </w:tabs>
        <w:spacing w:line="360" w:lineRule="auto"/>
        <w:jc w:val="both"/>
        <w:rPr>
          <w:sz w:val="22"/>
          <w:szCs w:val="22"/>
        </w:rPr>
      </w:pPr>
      <w:r w:rsidRPr="008957AE">
        <w:rPr>
          <w:sz w:val="22"/>
          <w:szCs w:val="22"/>
        </w:rPr>
        <w:t>.Базарова Н., Мэй В. «Азбука классического танца» М. 1964 г.</w:t>
      </w:r>
    </w:p>
    <w:p w:rsidR="00523E76" w:rsidRPr="008957AE" w:rsidRDefault="00523E76" w:rsidP="0094252C">
      <w:pPr>
        <w:pStyle w:val="15"/>
        <w:numPr>
          <w:ilvl w:val="0"/>
          <w:numId w:val="18"/>
        </w:numPr>
        <w:shd w:val="clear" w:color="auto" w:fill="FFFFFF"/>
        <w:tabs>
          <w:tab w:val="left" w:pos="1306"/>
        </w:tabs>
        <w:spacing w:line="360" w:lineRule="auto"/>
        <w:jc w:val="both"/>
        <w:rPr>
          <w:sz w:val="22"/>
          <w:szCs w:val="22"/>
        </w:rPr>
      </w:pPr>
      <w:r w:rsidRPr="008957AE">
        <w:rPr>
          <w:sz w:val="22"/>
          <w:szCs w:val="22"/>
        </w:rPr>
        <w:t>Ткаченко Т. «Работа с танцевальными коллективами» М., 1958 г.</w:t>
      </w:r>
    </w:p>
    <w:p w:rsidR="00523E76" w:rsidRPr="008957AE" w:rsidRDefault="00523E76" w:rsidP="000A5615">
      <w:pPr>
        <w:pStyle w:val="15"/>
        <w:numPr>
          <w:ilvl w:val="0"/>
          <w:numId w:val="18"/>
        </w:numPr>
        <w:shd w:val="clear" w:color="auto" w:fill="FFFFFF"/>
        <w:tabs>
          <w:tab w:val="left" w:pos="1306"/>
        </w:tabs>
        <w:spacing w:line="360" w:lineRule="auto"/>
        <w:jc w:val="both"/>
        <w:rPr>
          <w:sz w:val="22"/>
          <w:szCs w:val="22"/>
        </w:rPr>
      </w:pPr>
      <w:r w:rsidRPr="008957AE">
        <w:rPr>
          <w:sz w:val="22"/>
          <w:szCs w:val="22"/>
        </w:rPr>
        <w:t>.Устинова Т. «Русские танцы» М. 1975</w:t>
      </w:r>
    </w:p>
    <w:p w:rsidR="00523E76" w:rsidRPr="008957AE" w:rsidRDefault="00523E76" w:rsidP="0094252C">
      <w:pPr>
        <w:pStyle w:val="15"/>
        <w:numPr>
          <w:ilvl w:val="0"/>
          <w:numId w:val="18"/>
        </w:numPr>
        <w:shd w:val="clear" w:color="auto" w:fill="FFFFFF"/>
        <w:tabs>
          <w:tab w:val="left" w:pos="1306"/>
        </w:tabs>
        <w:spacing w:line="360" w:lineRule="auto"/>
        <w:jc w:val="both"/>
        <w:rPr>
          <w:sz w:val="22"/>
          <w:szCs w:val="22"/>
        </w:rPr>
      </w:pPr>
      <w:r w:rsidRPr="008957AE">
        <w:rPr>
          <w:sz w:val="22"/>
          <w:szCs w:val="22"/>
        </w:rPr>
        <w:t>.Валанова А. «Основы классического танца» М. 1964</w:t>
      </w:r>
    </w:p>
    <w:p w:rsidR="00523E76" w:rsidRPr="008957AE" w:rsidRDefault="00523E76" w:rsidP="000A5615">
      <w:pPr>
        <w:pStyle w:val="15"/>
        <w:numPr>
          <w:ilvl w:val="0"/>
          <w:numId w:val="18"/>
        </w:numPr>
        <w:shd w:val="clear" w:color="auto" w:fill="FFFFFF"/>
        <w:tabs>
          <w:tab w:val="left" w:pos="1306"/>
        </w:tabs>
        <w:spacing w:line="360" w:lineRule="auto"/>
        <w:jc w:val="both"/>
        <w:rPr>
          <w:sz w:val="22"/>
          <w:szCs w:val="22"/>
        </w:rPr>
      </w:pPr>
      <w:r w:rsidRPr="008957AE">
        <w:rPr>
          <w:sz w:val="22"/>
          <w:szCs w:val="22"/>
        </w:rPr>
        <w:t>.Ткаченко Т «Народные танцы» - М. 1975</w:t>
      </w:r>
    </w:p>
    <w:p w:rsidR="00523E76" w:rsidRPr="008957AE" w:rsidRDefault="00523E76" w:rsidP="0094252C">
      <w:pPr>
        <w:pStyle w:val="15"/>
        <w:numPr>
          <w:ilvl w:val="0"/>
          <w:numId w:val="18"/>
        </w:numPr>
        <w:shd w:val="clear" w:color="auto" w:fill="FFFFFF"/>
        <w:tabs>
          <w:tab w:val="left" w:pos="1306"/>
        </w:tabs>
        <w:spacing w:line="360" w:lineRule="auto"/>
        <w:jc w:val="both"/>
        <w:rPr>
          <w:sz w:val="22"/>
          <w:szCs w:val="22"/>
        </w:rPr>
      </w:pPr>
      <w:r w:rsidRPr="008957AE">
        <w:rPr>
          <w:sz w:val="22"/>
          <w:szCs w:val="22"/>
        </w:rPr>
        <w:t xml:space="preserve">.Костровицкая </w:t>
      </w:r>
      <w:r w:rsidRPr="008957AE">
        <w:rPr>
          <w:sz w:val="22"/>
          <w:szCs w:val="22"/>
          <w:lang w:val="en-US"/>
        </w:rPr>
        <w:t>B</w:t>
      </w:r>
      <w:r w:rsidRPr="008957AE">
        <w:rPr>
          <w:sz w:val="22"/>
          <w:szCs w:val="22"/>
        </w:rPr>
        <w:t>.</w:t>
      </w:r>
      <w:r w:rsidRPr="008957AE">
        <w:rPr>
          <w:sz w:val="22"/>
          <w:szCs w:val="22"/>
          <w:lang w:val="en-US"/>
        </w:rPr>
        <w:t>C</w:t>
      </w:r>
      <w:r w:rsidRPr="008957AE">
        <w:rPr>
          <w:sz w:val="22"/>
          <w:szCs w:val="22"/>
        </w:rPr>
        <w:t>. «100 уроков классического танца» Л. 1981</w:t>
      </w:r>
    </w:p>
    <w:p w:rsidR="00523E76" w:rsidRPr="008957AE" w:rsidRDefault="00523E76">
      <w:pPr>
        <w:spacing w:line="360" w:lineRule="auto"/>
        <w:ind w:left="360"/>
        <w:jc w:val="both"/>
        <w:rPr>
          <w:sz w:val="22"/>
          <w:szCs w:val="22"/>
        </w:rPr>
      </w:pPr>
    </w:p>
    <w:p w:rsidR="00523E76" w:rsidRPr="008957AE" w:rsidRDefault="00523E76">
      <w:pPr>
        <w:spacing w:line="360" w:lineRule="auto"/>
        <w:ind w:left="360"/>
        <w:jc w:val="both"/>
        <w:rPr>
          <w:sz w:val="22"/>
          <w:szCs w:val="22"/>
        </w:rPr>
      </w:pPr>
    </w:p>
    <w:p w:rsidR="00523E76" w:rsidRDefault="00523E76">
      <w:pPr>
        <w:spacing w:line="360" w:lineRule="auto"/>
        <w:ind w:left="360"/>
        <w:jc w:val="both"/>
        <w:rPr>
          <w:sz w:val="28"/>
          <w:szCs w:val="28"/>
        </w:rPr>
      </w:pPr>
    </w:p>
    <w:p w:rsidR="00523E76" w:rsidRDefault="00523E76">
      <w:pPr>
        <w:spacing w:line="360" w:lineRule="auto"/>
        <w:ind w:left="360"/>
        <w:jc w:val="both"/>
        <w:rPr>
          <w:sz w:val="28"/>
          <w:szCs w:val="28"/>
        </w:rPr>
      </w:pPr>
    </w:p>
    <w:p w:rsidR="00523E76" w:rsidRDefault="00523E76">
      <w:pPr>
        <w:spacing w:line="360" w:lineRule="auto"/>
        <w:ind w:left="360"/>
        <w:jc w:val="both"/>
        <w:rPr>
          <w:sz w:val="28"/>
          <w:szCs w:val="28"/>
        </w:rPr>
      </w:pPr>
    </w:p>
    <w:p w:rsidR="00523E76" w:rsidRDefault="00523E76">
      <w:pPr>
        <w:spacing w:line="360" w:lineRule="auto"/>
        <w:ind w:left="360"/>
        <w:jc w:val="both"/>
        <w:rPr>
          <w:sz w:val="28"/>
          <w:szCs w:val="28"/>
        </w:rPr>
      </w:pPr>
    </w:p>
    <w:p w:rsidR="00523E76" w:rsidRDefault="00523E76">
      <w:pPr>
        <w:spacing w:line="360" w:lineRule="auto"/>
        <w:ind w:left="360"/>
        <w:jc w:val="both"/>
        <w:rPr>
          <w:sz w:val="28"/>
          <w:szCs w:val="28"/>
        </w:rPr>
      </w:pPr>
    </w:p>
    <w:p w:rsidR="00523E76" w:rsidRDefault="00523E76">
      <w:pPr>
        <w:spacing w:line="360" w:lineRule="auto"/>
        <w:ind w:left="360"/>
        <w:jc w:val="both"/>
        <w:rPr>
          <w:sz w:val="28"/>
          <w:szCs w:val="28"/>
        </w:rPr>
      </w:pPr>
    </w:p>
    <w:p w:rsidR="00523E76" w:rsidRDefault="00523E76">
      <w:pPr>
        <w:spacing w:line="360" w:lineRule="auto"/>
        <w:ind w:left="360"/>
        <w:jc w:val="both"/>
        <w:rPr>
          <w:sz w:val="28"/>
          <w:szCs w:val="28"/>
        </w:rPr>
      </w:pPr>
    </w:p>
    <w:p w:rsidR="00523E76" w:rsidRDefault="00523E76">
      <w:pPr>
        <w:spacing w:line="360" w:lineRule="auto"/>
        <w:ind w:left="360"/>
        <w:jc w:val="both"/>
        <w:rPr>
          <w:sz w:val="28"/>
          <w:szCs w:val="28"/>
        </w:rPr>
      </w:pPr>
    </w:p>
    <w:p w:rsidR="00523E76" w:rsidRDefault="00523E76">
      <w:pPr>
        <w:spacing w:line="360" w:lineRule="auto"/>
        <w:ind w:left="360"/>
        <w:jc w:val="both"/>
      </w:pPr>
    </w:p>
    <w:sectPr w:rsidR="00523E76" w:rsidSect="00F90361">
      <w:pgSz w:w="16838" w:h="11906" w:orient="landscape"/>
      <w:pgMar w:top="851" w:right="1412" w:bottom="1259" w:left="958" w:header="868" w:footer="1134"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569BE" w:rsidRDefault="009569BE">
      <w:r>
        <w:separator/>
      </w:r>
    </w:p>
  </w:endnote>
  <w:endnote w:type="continuationSeparator" w:id="0">
    <w:p w:rsidR="009569BE" w:rsidRDefault="009569B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Calibri">
    <w:panose1 w:val="020F0502020204030204"/>
    <w:charset w:val="CC"/>
    <w:family w:val="swiss"/>
    <w:pitch w:val="variable"/>
    <w:sig w:usb0="E0002AFF" w:usb1="C000247B" w:usb2="00000009" w:usb3="00000000" w:csb0="000001FF" w:csb1="00000000"/>
  </w:font>
  <w:font w:name="Cambria">
    <w:panose1 w:val="02040503050406030204"/>
    <w:charset w:val="CC"/>
    <w:family w:val="roman"/>
    <w:pitch w:val="variable"/>
    <w:sig w:usb0="E00006FF" w:usb1="400004FF" w:usb2="00000000" w:usb3="00000000" w:csb0="0000019F" w:csb1="00000000"/>
  </w:font>
  <w:font w:name="Arial">
    <w:panose1 w:val="020B0604020202020204"/>
    <w:charset w:val="CC"/>
    <w:family w:val="swiss"/>
    <w:pitch w:val="variable"/>
    <w:sig w:usb0="E0002E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Mangal">
    <w:panose1 w:val="00000400000000000000"/>
    <w:charset w:val="01"/>
    <w:family w:val="roman"/>
    <w:notTrueType/>
    <w:pitch w:val="variable"/>
    <w:sig w:usb0="00002000" w:usb1="00000000" w:usb2="00000000" w:usb3="00000000" w:csb0="00000000" w:csb1="00000000"/>
  </w:font>
  <w:font w:name="Tahoma">
    <w:panose1 w:val="020B0604030504040204"/>
    <w:charset w:val="CC"/>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569BE" w:rsidRDefault="009569BE">
      <w:r>
        <w:separator/>
      </w:r>
    </w:p>
  </w:footnote>
  <w:footnote w:type="continuationSeparator" w:id="0">
    <w:p w:rsidR="009569BE" w:rsidRDefault="009569BE">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1"/>
    <w:multiLevelType w:val="singleLevel"/>
    <w:tmpl w:val="00000001"/>
    <w:lvl w:ilvl="0">
      <w:start w:val="1"/>
      <w:numFmt w:val="bullet"/>
      <w:lvlText w:val=""/>
      <w:lvlJc w:val="left"/>
      <w:pPr>
        <w:tabs>
          <w:tab w:val="num" w:pos="870"/>
        </w:tabs>
        <w:ind w:left="870" w:hanging="360"/>
      </w:pPr>
      <w:rPr>
        <w:rFonts w:ascii="Symbol" w:hAnsi="Symbol"/>
      </w:rPr>
    </w:lvl>
  </w:abstractNum>
  <w:abstractNum w:abstractNumId="1" w15:restartNumberingAfterBreak="0">
    <w:nsid w:val="00000002"/>
    <w:multiLevelType w:val="singleLevel"/>
    <w:tmpl w:val="00000002"/>
    <w:name w:val="WW8Num2"/>
    <w:lvl w:ilvl="0">
      <w:start w:val="1"/>
      <w:numFmt w:val="bullet"/>
      <w:lvlText w:val=""/>
      <w:lvlJc w:val="left"/>
      <w:pPr>
        <w:tabs>
          <w:tab w:val="num" w:pos="720"/>
        </w:tabs>
        <w:ind w:left="720" w:hanging="360"/>
      </w:pPr>
      <w:rPr>
        <w:rFonts w:ascii="Wingdings" w:hAnsi="Wingdings"/>
      </w:rPr>
    </w:lvl>
  </w:abstractNum>
  <w:abstractNum w:abstractNumId="2" w15:restartNumberingAfterBreak="0">
    <w:nsid w:val="00000003"/>
    <w:multiLevelType w:val="singleLevel"/>
    <w:tmpl w:val="00000003"/>
    <w:name w:val="WW8Num3"/>
    <w:lvl w:ilvl="0">
      <w:start w:val="1"/>
      <w:numFmt w:val="bullet"/>
      <w:lvlText w:val=""/>
      <w:lvlJc w:val="left"/>
      <w:pPr>
        <w:tabs>
          <w:tab w:val="num" w:pos="720"/>
        </w:tabs>
        <w:ind w:left="720" w:hanging="360"/>
      </w:pPr>
      <w:rPr>
        <w:rFonts w:ascii="Wingdings" w:hAnsi="Wingdings"/>
      </w:rPr>
    </w:lvl>
  </w:abstractNum>
  <w:abstractNum w:abstractNumId="3" w15:restartNumberingAfterBreak="0">
    <w:nsid w:val="00000004"/>
    <w:multiLevelType w:val="multilevel"/>
    <w:tmpl w:val="00000004"/>
    <w:name w:val="WW8Num4"/>
    <w:lvl w:ilvl="0">
      <w:start w:val="1"/>
      <w:numFmt w:val="bullet"/>
      <w:lvlText w:val=""/>
      <w:lvlJc w:val="left"/>
      <w:pPr>
        <w:tabs>
          <w:tab w:val="num" w:pos="1494"/>
        </w:tabs>
        <w:ind w:left="1494" w:hanging="360"/>
      </w:pPr>
      <w:rPr>
        <w:rFonts w:ascii="Wingdings" w:hAnsi="Wingdings"/>
      </w:rPr>
    </w:lvl>
    <w:lvl w:ilvl="1">
      <w:start w:val="1"/>
      <w:numFmt w:val="bullet"/>
      <w:lvlText w:val=""/>
      <w:lvlJc w:val="left"/>
      <w:pPr>
        <w:tabs>
          <w:tab w:val="num" w:pos="1440"/>
        </w:tabs>
        <w:ind w:left="1440" w:hanging="360"/>
      </w:pPr>
      <w:rPr>
        <w:rFonts w:ascii="Wingdings" w:hAnsi="Wingdings"/>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cs="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cs="Courier New"/>
      </w:rPr>
    </w:lvl>
    <w:lvl w:ilvl="8">
      <w:start w:val="1"/>
      <w:numFmt w:val="bullet"/>
      <w:lvlText w:val=""/>
      <w:lvlJc w:val="left"/>
      <w:pPr>
        <w:tabs>
          <w:tab w:val="num" w:pos="6480"/>
        </w:tabs>
        <w:ind w:left="6480" w:hanging="360"/>
      </w:pPr>
      <w:rPr>
        <w:rFonts w:ascii="Wingdings" w:hAnsi="Wingdings"/>
      </w:rPr>
    </w:lvl>
  </w:abstractNum>
  <w:abstractNum w:abstractNumId="4" w15:restartNumberingAfterBreak="0">
    <w:nsid w:val="00000005"/>
    <w:multiLevelType w:val="singleLevel"/>
    <w:tmpl w:val="00000005"/>
    <w:name w:val="WW8Num5"/>
    <w:lvl w:ilvl="0">
      <w:start w:val="1"/>
      <w:numFmt w:val="bullet"/>
      <w:lvlText w:val=""/>
      <w:lvlJc w:val="left"/>
      <w:pPr>
        <w:tabs>
          <w:tab w:val="num" w:pos="720"/>
        </w:tabs>
        <w:ind w:left="720" w:hanging="360"/>
      </w:pPr>
      <w:rPr>
        <w:rFonts w:ascii="Symbol" w:hAnsi="Symbol"/>
      </w:rPr>
    </w:lvl>
  </w:abstractNum>
  <w:abstractNum w:abstractNumId="5" w15:restartNumberingAfterBreak="0">
    <w:nsid w:val="00000006"/>
    <w:multiLevelType w:val="singleLevel"/>
    <w:tmpl w:val="00000006"/>
    <w:name w:val="WW8Num6"/>
    <w:lvl w:ilvl="0">
      <w:start w:val="1"/>
      <w:numFmt w:val="bullet"/>
      <w:lvlText w:val=""/>
      <w:lvlJc w:val="left"/>
      <w:pPr>
        <w:tabs>
          <w:tab w:val="num" w:pos="720"/>
        </w:tabs>
        <w:ind w:left="720" w:hanging="360"/>
      </w:pPr>
      <w:rPr>
        <w:rFonts w:ascii="Symbol" w:hAnsi="Symbol"/>
      </w:rPr>
    </w:lvl>
  </w:abstractNum>
  <w:abstractNum w:abstractNumId="6" w15:restartNumberingAfterBreak="0">
    <w:nsid w:val="00000007"/>
    <w:multiLevelType w:val="singleLevel"/>
    <w:tmpl w:val="00000007"/>
    <w:name w:val="WW8Num7"/>
    <w:lvl w:ilvl="0">
      <w:start w:val="1"/>
      <w:numFmt w:val="bullet"/>
      <w:lvlText w:val=""/>
      <w:lvlJc w:val="left"/>
      <w:pPr>
        <w:tabs>
          <w:tab w:val="num" w:pos="720"/>
        </w:tabs>
        <w:ind w:left="720" w:hanging="360"/>
      </w:pPr>
      <w:rPr>
        <w:rFonts w:ascii="Wingdings" w:hAnsi="Wingdings"/>
      </w:rPr>
    </w:lvl>
  </w:abstractNum>
  <w:abstractNum w:abstractNumId="7" w15:restartNumberingAfterBreak="0">
    <w:nsid w:val="00000008"/>
    <w:multiLevelType w:val="singleLevel"/>
    <w:tmpl w:val="00000008"/>
    <w:name w:val="WW8Num8"/>
    <w:lvl w:ilvl="0">
      <w:start w:val="1"/>
      <w:numFmt w:val="decimal"/>
      <w:lvlText w:val="%1."/>
      <w:lvlJc w:val="left"/>
      <w:pPr>
        <w:tabs>
          <w:tab w:val="num" w:pos="720"/>
        </w:tabs>
        <w:ind w:left="720" w:hanging="360"/>
      </w:pPr>
    </w:lvl>
  </w:abstractNum>
  <w:abstractNum w:abstractNumId="8" w15:restartNumberingAfterBreak="0">
    <w:nsid w:val="00000009"/>
    <w:multiLevelType w:val="singleLevel"/>
    <w:tmpl w:val="00000009"/>
    <w:name w:val="WW8Num9"/>
    <w:lvl w:ilvl="0">
      <w:start w:val="1"/>
      <w:numFmt w:val="decimal"/>
      <w:lvlText w:val="%1."/>
      <w:lvlJc w:val="left"/>
      <w:pPr>
        <w:tabs>
          <w:tab w:val="num" w:pos="0"/>
        </w:tabs>
        <w:ind w:left="0" w:firstLine="0"/>
      </w:pPr>
      <w:rPr>
        <w:rFonts w:ascii="Wingdings" w:hAnsi="Wingdings"/>
      </w:rPr>
    </w:lvl>
  </w:abstractNum>
  <w:abstractNum w:abstractNumId="9" w15:restartNumberingAfterBreak="0">
    <w:nsid w:val="0000000A"/>
    <w:multiLevelType w:val="singleLevel"/>
    <w:tmpl w:val="0000000A"/>
    <w:name w:val="WW8Num10"/>
    <w:lvl w:ilvl="0">
      <w:start w:val="1"/>
      <w:numFmt w:val="bullet"/>
      <w:lvlText w:val=""/>
      <w:lvlJc w:val="left"/>
      <w:pPr>
        <w:tabs>
          <w:tab w:val="num" w:pos="1440"/>
        </w:tabs>
        <w:ind w:left="1440" w:hanging="360"/>
      </w:pPr>
      <w:rPr>
        <w:rFonts w:ascii="Symbol" w:hAnsi="Symbol"/>
      </w:rPr>
    </w:lvl>
  </w:abstractNum>
  <w:abstractNum w:abstractNumId="10" w15:restartNumberingAfterBreak="0">
    <w:nsid w:val="0000000B"/>
    <w:multiLevelType w:val="singleLevel"/>
    <w:tmpl w:val="0000000B"/>
    <w:name w:val="WW8Num11"/>
    <w:lvl w:ilvl="0">
      <w:start w:val="1"/>
      <w:numFmt w:val="bullet"/>
      <w:lvlText w:val=""/>
      <w:lvlJc w:val="left"/>
      <w:pPr>
        <w:tabs>
          <w:tab w:val="num" w:pos="795"/>
        </w:tabs>
        <w:ind w:left="795" w:hanging="360"/>
      </w:pPr>
      <w:rPr>
        <w:rFonts w:ascii="Wingdings" w:hAnsi="Wingdings"/>
      </w:rPr>
    </w:lvl>
  </w:abstractNum>
  <w:abstractNum w:abstractNumId="11" w15:restartNumberingAfterBreak="0">
    <w:nsid w:val="0000000C"/>
    <w:multiLevelType w:val="singleLevel"/>
    <w:tmpl w:val="0000000C"/>
    <w:name w:val="WW8Num12"/>
    <w:lvl w:ilvl="0">
      <w:start w:val="1"/>
      <w:numFmt w:val="bullet"/>
      <w:lvlText w:val=""/>
      <w:lvlJc w:val="left"/>
      <w:pPr>
        <w:tabs>
          <w:tab w:val="num" w:pos="720"/>
        </w:tabs>
        <w:ind w:left="720" w:hanging="360"/>
      </w:pPr>
      <w:rPr>
        <w:rFonts w:ascii="Wingdings" w:hAnsi="Wingdings"/>
      </w:rPr>
    </w:lvl>
  </w:abstractNum>
  <w:abstractNum w:abstractNumId="12" w15:restartNumberingAfterBreak="0">
    <w:nsid w:val="0000000D"/>
    <w:multiLevelType w:val="multilevel"/>
    <w:tmpl w:val="0000000D"/>
    <w:lvl w:ilvl="0">
      <w:start w:val="1"/>
      <w:numFmt w:val="none"/>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13" w15:restartNumberingAfterBreak="0">
    <w:nsid w:val="0015458E"/>
    <w:multiLevelType w:val="hybridMultilevel"/>
    <w:tmpl w:val="DA86022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15:restartNumberingAfterBreak="0">
    <w:nsid w:val="022A432C"/>
    <w:multiLevelType w:val="multilevel"/>
    <w:tmpl w:val="72F497F0"/>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5" w15:restartNumberingAfterBreak="0">
    <w:nsid w:val="07E74994"/>
    <w:multiLevelType w:val="hybridMultilevel"/>
    <w:tmpl w:val="BDA02574"/>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6" w15:restartNumberingAfterBreak="0">
    <w:nsid w:val="13585734"/>
    <w:multiLevelType w:val="hybridMultilevel"/>
    <w:tmpl w:val="7A36108C"/>
    <w:lvl w:ilvl="0" w:tplc="9858CEEA">
      <w:start w:val="1"/>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15:restartNumberingAfterBreak="0">
    <w:nsid w:val="22A42BAD"/>
    <w:multiLevelType w:val="hybridMultilevel"/>
    <w:tmpl w:val="87EAAC4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15:restartNumberingAfterBreak="0">
    <w:nsid w:val="2C1B3A7F"/>
    <w:multiLevelType w:val="hybridMultilevel"/>
    <w:tmpl w:val="CA8E601E"/>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323D1080"/>
    <w:multiLevelType w:val="hybridMultilevel"/>
    <w:tmpl w:val="2E04A7C6"/>
    <w:lvl w:ilvl="0" w:tplc="CC9C2142">
      <w:start w:val="1"/>
      <w:numFmt w:val="decimal"/>
      <w:lvlText w:val="%1."/>
      <w:lvlJc w:val="left"/>
      <w:pPr>
        <w:ind w:left="1080" w:hanging="360"/>
      </w:pPr>
      <w:rPr>
        <w:rFonts w:hint="default"/>
        <w:b/>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0" w15:restartNumberingAfterBreak="0">
    <w:nsid w:val="34AD1E27"/>
    <w:multiLevelType w:val="hybridMultilevel"/>
    <w:tmpl w:val="FDF4219C"/>
    <w:lvl w:ilvl="0" w:tplc="00000008">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15:restartNumberingAfterBreak="0">
    <w:nsid w:val="4A0F6F09"/>
    <w:multiLevelType w:val="hybridMultilevel"/>
    <w:tmpl w:val="07188FA8"/>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2" w15:restartNumberingAfterBreak="0">
    <w:nsid w:val="4AB704BF"/>
    <w:multiLevelType w:val="hybridMultilevel"/>
    <w:tmpl w:val="B42447C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3" w15:restartNumberingAfterBreak="0">
    <w:nsid w:val="5E5C4B35"/>
    <w:multiLevelType w:val="hybridMultilevel"/>
    <w:tmpl w:val="0310FDFE"/>
    <w:lvl w:ilvl="0" w:tplc="04190001">
      <w:start w:val="1"/>
      <w:numFmt w:val="bullet"/>
      <w:lvlText w:val=""/>
      <w:lvlJc w:val="left"/>
      <w:pPr>
        <w:ind w:left="1494" w:hanging="360"/>
      </w:pPr>
      <w:rPr>
        <w:rFonts w:ascii="Symbol" w:hAnsi="Symbol" w:hint="default"/>
      </w:rPr>
    </w:lvl>
    <w:lvl w:ilvl="1" w:tplc="04190003" w:tentative="1">
      <w:start w:val="1"/>
      <w:numFmt w:val="bullet"/>
      <w:lvlText w:val="o"/>
      <w:lvlJc w:val="left"/>
      <w:pPr>
        <w:ind w:left="2214" w:hanging="360"/>
      </w:pPr>
      <w:rPr>
        <w:rFonts w:ascii="Courier New" w:hAnsi="Courier New" w:cs="Courier New" w:hint="default"/>
      </w:rPr>
    </w:lvl>
    <w:lvl w:ilvl="2" w:tplc="04190005" w:tentative="1">
      <w:start w:val="1"/>
      <w:numFmt w:val="bullet"/>
      <w:lvlText w:val=""/>
      <w:lvlJc w:val="left"/>
      <w:pPr>
        <w:ind w:left="2934" w:hanging="360"/>
      </w:pPr>
      <w:rPr>
        <w:rFonts w:ascii="Wingdings" w:hAnsi="Wingdings" w:hint="default"/>
      </w:rPr>
    </w:lvl>
    <w:lvl w:ilvl="3" w:tplc="04190001" w:tentative="1">
      <w:start w:val="1"/>
      <w:numFmt w:val="bullet"/>
      <w:lvlText w:val=""/>
      <w:lvlJc w:val="left"/>
      <w:pPr>
        <w:ind w:left="3654" w:hanging="360"/>
      </w:pPr>
      <w:rPr>
        <w:rFonts w:ascii="Symbol" w:hAnsi="Symbol" w:hint="default"/>
      </w:rPr>
    </w:lvl>
    <w:lvl w:ilvl="4" w:tplc="04190003" w:tentative="1">
      <w:start w:val="1"/>
      <w:numFmt w:val="bullet"/>
      <w:lvlText w:val="o"/>
      <w:lvlJc w:val="left"/>
      <w:pPr>
        <w:ind w:left="4374" w:hanging="360"/>
      </w:pPr>
      <w:rPr>
        <w:rFonts w:ascii="Courier New" w:hAnsi="Courier New" w:cs="Courier New" w:hint="default"/>
      </w:rPr>
    </w:lvl>
    <w:lvl w:ilvl="5" w:tplc="04190005" w:tentative="1">
      <w:start w:val="1"/>
      <w:numFmt w:val="bullet"/>
      <w:lvlText w:val=""/>
      <w:lvlJc w:val="left"/>
      <w:pPr>
        <w:ind w:left="5094" w:hanging="360"/>
      </w:pPr>
      <w:rPr>
        <w:rFonts w:ascii="Wingdings" w:hAnsi="Wingdings" w:hint="default"/>
      </w:rPr>
    </w:lvl>
    <w:lvl w:ilvl="6" w:tplc="04190001" w:tentative="1">
      <w:start w:val="1"/>
      <w:numFmt w:val="bullet"/>
      <w:lvlText w:val=""/>
      <w:lvlJc w:val="left"/>
      <w:pPr>
        <w:ind w:left="5814" w:hanging="360"/>
      </w:pPr>
      <w:rPr>
        <w:rFonts w:ascii="Symbol" w:hAnsi="Symbol" w:hint="default"/>
      </w:rPr>
    </w:lvl>
    <w:lvl w:ilvl="7" w:tplc="04190003" w:tentative="1">
      <w:start w:val="1"/>
      <w:numFmt w:val="bullet"/>
      <w:lvlText w:val="o"/>
      <w:lvlJc w:val="left"/>
      <w:pPr>
        <w:ind w:left="6534" w:hanging="360"/>
      </w:pPr>
      <w:rPr>
        <w:rFonts w:ascii="Courier New" w:hAnsi="Courier New" w:cs="Courier New" w:hint="default"/>
      </w:rPr>
    </w:lvl>
    <w:lvl w:ilvl="8" w:tplc="04190005" w:tentative="1">
      <w:start w:val="1"/>
      <w:numFmt w:val="bullet"/>
      <w:lvlText w:val=""/>
      <w:lvlJc w:val="left"/>
      <w:pPr>
        <w:ind w:left="7254" w:hanging="360"/>
      </w:pPr>
      <w:rPr>
        <w:rFonts w:ascii="Wingdings" w:hAnsi="Wingdings" w:hint="default"/>
      </w:rPr>
    </w:lvl>
  </w:abstractNum>
  <w:abstractNum w:abstractNumId="24" w15:restartNumberingAfterBreak="0">
    <w:nsid w:val="633F271D"/>
    <w:multiLevelType w:val="hybridMultilevel"/>
    <w:tmpl w:val="31D88B4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5" w15:restartNumberingAfterBreak="0">
    <w:nsid w:val="637C647E"/>
    <w:multiLevelType w:val="multilevel"/>
    <w:tmpl w:val="1B841254"/>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26" w15:restartNumberingAfterBreak="0">
    <w:nsid w:val="64F309CE"/>
    <w:multiLevelType w:val="hybridMultilevel"/>
    <w:tmpl w:val="A312964E"/>
    <w:lvl w:ilvl="0" w:tplc="00000008">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7" w15:restartNumberingAfterBreak="0">
    <w:nsid w:val="65A41ECF"/>
    <w:multiLevelType w:val="hybridMultilevel"/>
    <w:tmpl w:val="68C2737A"/>
    <w:lvl w:ilvl="0" w:tplc="00000001">
      <w:start w:val="1"/>
      <w:numFmt w:val="bullet"/>
      <w:lvlText w:val=""/>
      <w:lvlJc w:val="left"/>
      <w:pPr>
        <w:tabs>
          <w:tab w:val="num" w:pos="1080"/>
        </w:tabs>
        <w:ind w:left="1080" w:hanging="360"/>
      </w:pPr>
      <w:rPr>
        <w:rFonts w:ascii="Symbol" w:hAnsi="Symbol"/>
      </w:rPr>
    </w:lvl>
    <w:lvl w:ilvl="1" w:tplc="04190003" w:tentative="1">
      <w:start w:val="1"/>
      <w:numFmt w:val="bullet"/>
      <w:lvlText w:val="o"/>
      <w:lvlJc w:val="left"/>
      <w:pPr>
        <w:ind w:left="1650" w:hanging="360"/>
      </w:pPr>
      <w:rPr>
        <w:rFonts w:ascii="Courier New" w:hAnsi="Courier New" w:cs="Courier New" w:hint="default"/>
      </w:rPr>
    </w:lvl>
    <w:lvl w:ilvl="2" w:tplc="04190005" w:tentative="1">
      <w:start w:val="1"/>
      <w:numFmt w:val="bullet"/>
      <w:lvlText w:val=""/>
      <w:lvlJc w:val="left"/>
      <w:pPr>
        <w:ind w:left="2370" w:hanging="360"/>
      </w:pPr>
      <w:rPr>
        <w:rFonts w:ascii="Wingdings" w:hAnsi="Wingdings" w:hint="default"/>
      </w:rPr>
    </w:lvl>
    <w:lvl w:ilvl="3" w:tplc="04190001" w:tentative="1">
      <w:start w:val="1"/>
      <w:numFmt w:val="bullet"/>
      <w:lvlText w:val=""/>
      <w:lvlJc w:val="left"/>
      <w:pPr>
        <w:ind w:left="3090" w:hanging="360"/>
      </w:pPr>
      <w:rPr>
        <w:rFonts w:ascii="Symbol" w:hAnsi="Symbol" w:hint="default"/>
      </w:rPr>
    </w:lvl>
    <w:lvl w:ilvl="4" w:tplc="04190003" w:tentative="1">
      <w:start w:val="1"/>
      <w:numFmt w:val="bullet"/>
      <w:lvlText w:val="o"/>
      <w:lvlJc w:val="left"/>
      <w:pPr>
        <w:ind w:left="3810" w:hanging="360"/>
      </w:pPr>
      <w:rPr>
        <w:rFonts w:ascii="Courier New" w:hAnsi="Courier New" w:cs="Courier New" w:hint="default"/>
      </w:rPr>
    </w:lvl>
    <w:lvl w:ilvl="5" w:tplc="04190005" w:tentative="1">
      <w:start w:val="1"/>
      <w:numFmt w:val="bullet"/>
      <w:lvlText w:val=""/>
      <w:lvlJc w:val="left"/>
      <w:pPr>
        <w:ind w:left="4530" w:hanging="360"/>
      </w:pPr>
      <w:rPr>
        <w:rFonts w:ascii="Wingdings" w:hAnsi="Wingdings" w:hint="default"/>
      </w:rPr>
    </w:lvl>
    <w:lvl w:ilvl="6" w:tplc="04190001" w:tentative="1">
      <w:start w:val="1"/>
      <w:numFmt w:val="bullet"/>
      <w:lvlText w:val=""/>
      <w:lvlJc w:val="left"/>
      <w:pPr>
        <w:ind w:left="5250" w:hanging="360"/>
      </w:pPr>
      <w:rPr>
        <w:rFonts w:ascii="Symbol" w:hAnsi="Symbol" w:hint="default"/>
      </w:rPr>
    </w:lvl>
    <w:lvl w:ilvl="7" w:tplc="04190003" w:tentative="1">
      <w:start w:val="1"/>
      <w:numFmt w:val="bullet"/>
      <w:lvlText w:val="o"/>
      <w:lvlJc w:val="left"/>
      <w:pPr>
        <w:ind w:left="5970" w:hanging="360"/>
      </w:pPr>
      <w:rPr>
        <w:rFonts w:ascii="Courier New" w:hAnsi="Courier New" w:cs="Courier New" w:hint="default"/>
      </w:rPr>
    </w:lvl>
    <w:lvl w:ilvl="8" w:tplc="04190005" w:tentative="1">
      <w:start w:val="1"/>
      <w:numFmt w:val="bullet"/>
      <w:lvlText w:val=""/>
      <w:lvlJc w:val="left"/>
      <w:pPr>
        <w:ind w:left="6690" w:hanging="360"/>
      </w:pPr>
      <w:rPr>
        <w:rFonts w:ascii="Wingdings" w:hAnsi="Wingdings" w:hint="default"/>
      </w:rPr>
    </w:lvl>
  </w:abstractNum>
  <w:abstractNum w:abstractNumId="28" w15:restartNumberingAfterBreak="0">
    <w:nsid w:val="6D5B7AF2"/>
    <w:multiLevelType w:val="hybridMultilevel"/>
    <w:tmpl w:val="90E62ED6"/>
    <w:lvl w:ilvl="0" w:tplc="00000008">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9" w15:restartNumberingAfterBreak="0">
    <w:nsid w:val="709F5125"/>
    <w:multiLevelType w:val="hybridMultilevel"/>
    <w:tmpl w:val="ABCE6B9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0" w15:restartNumberingAfterBreak="0">
    <w:nsid w:val="73D346EF"/>
    <w:multiLevelType w:val="hybridMultilevel"/>
    <w:tmpl w:val="1CAA123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 w:numId="12">
    <w:abstractNumId w:val="11"/>
  </w:num>
  <w:num w:numId="13">
    <w:abstractNumId w:val="12"/>
  </w:num>
  <w:num w:numId="14">
    <w:abstractNumId w:val="17"/>
  </w:num>
  <w:num w:numId="15">
    <w:abstractNumId w:val="27"/>
  </w:num>
  <w:num w:numId="16">
    <w:abstractNumId w:val="20"/>
  </w:num>
  <w:num w:numId="17">
    <w:abstractNumId w:val="26"/>
  </w:num>
  <w:num w:numId="18">
    <w:abstractNumId w:val="28"/>
  </w:num>
  <w:num w:numId="19">
    <w:abstractNumId w:val="23"/>
  </w:num>
  <w:num w:numId="20">
    <w:abstractNumId w:val="13"/>
  </w:num>
  <w:num w:numId="21">
    <w:abstractNumId w:val="16"/>
  </w:num>
  <w:num w:numId="22">
    <w:abstractNumId w:val="19"/>
  </w:num>
  <w:num w:numId="23">
    <w:abstractNumId w:val="22"/>
  </w:num>
  <w:num w:numId="24">
    <w:abstractNumId w:val="24"/>
  </w:num>
  <w:num w:numId="25">
    <w:abstractNumId w:val="30"/>
  </w:num>
  <w:num w:numId="26">
    <w:abstractNumId w:val="29"/>
  </w:num>
  <w:num w:numId="27">
    <w:abstractNumId w:val="15"/>
  </w:num>
  <w:num w:numId="28">
    <w:abstractNumId w:val="18"/>
  </w:num>
  <w:num w:numId="29">
    <w:abstractNumId w:val="21"/>
  </w:num>
  <w:num w:numId="30">
    <w:abstractNumId w:val="14"/>
  </w:num>
  <w:num w:numId="31">
    <w:abstractNumId w:val="2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displayBackgroundShape/>
  <w:embedSystemFonts/>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oNotTrackMoves/>
  <w:defaultTabStop w:val="708"/>
  <w:defaultTableStyle w:val="a"/>
  <w:drawingGridHorizontalSpacing w:val="0"/>
  <w:drawingGridVerticalSpacing w:val="0"/>
  <w:displayHorizontalDrawingGridEvery w:val="0"/>
  <w:displayVerticalDrawingGridEvery w:val="0"/>
  <w:doNotUseMarginsForDrawingGridOrigin/>
  <w:drawingGridHorizontalOrigin w:val="0"/>
  <w:drawingGridVerticalOrigin w:val="0"/>
  <w:characterSpacingControl w:val="doNotCompress"/>
  <w:footnotePr>
    <w:footnote w:id="-1"/>
    <w:footnote w:id="0"/>
  </w:footnotePr>
  <w:endnotePr>
    <w:endnote w:id="-1"/>
    <w:endnote w:id="0"/>
  </w:endnotePr>
  <w:compat>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7A6A90"/>
    <w:rsid w:val="00007E42"/>
    <w:rsid w:val="00033494"/>
    <w:rsid w:val="00040C44"/>
    <w:rsid w:val="0008260A"/>
    <w:rsid w:val="000A5615"/>
    <w:rsid w:val="000B4421"/>
    <w:rsid w:val="000C04FD"/>
    <w:rsid w:val="000E72EC"/>
    <w:rsid w:val="00104C33"/>
    <w:rsid w:val="00141754"/>
    <w:rsid w:val="0016226B"/>
    <w:rsid w:val="001747E4"/>
    <w:rsid w:val="001854C5"/>
    <w:rsid w:val="0018613F"/>
    <w:rsid w:val="0019405F"/>
    <w:rsid w:val="001B2F68"/>
    <w:rsid w:val="001C3BBF"/>
    <w:rsid w:val="001E7838"/>
    <w:rsid w:val="001F30D3"/>
    <w:rsid w:val="001F7AA5"/>
    <w:rsid w:val="00202384"/>
    <w:rsid w:val="00234607"/>
    <w:rsid w:val="00243FAE"/>
    <w:rsid w:val="00280A92"/>
    <w:rsid w:val="00291535"/>
    <w:rsid w:val="002C6BDB"/>
    <w:rsid w:val="002D055D"/>
    <w:rsid w:val="00310A27"/>
    <w:rsid w:val="00321447"/>
    <w:rsid w:val="00326444"/>
    <w:rsid w:val="00366E25"/>
    <w:rsid w:val="003736AA"/>
    <w:rsid w:val="00376D39"/>
    <w:rsid w:val="003D23F5"/>
    <w:rsid w:val="003E40EB"/>
    <w:rsid w:val="00454C8C"/>
    <w:rsid w:val="00465F1C"/>
    <w:rsid w:val="004713B0"/>
    <w:rsid w:val="004909A8"/>
    <w:rsid w:val="004A0071"/>
    <w:rsid w:val="004A41D5"/>
    <w:rsid w:val="004D4579"/>
    <w:rsid w:val="004E3006"/>
    <w:rsid w:val="004E4DB7"/>
    <w:rsid w:val="00523E76"/>
    <w:rsid w:val="00541E41"/>
    <w:rsid w:val="00552D65"/>
    <w:rsid w:val="00553E5C"/>
    <w:rsid w:val="005F3B83"/>
    <w:rsid w:val="00606B02"/>
    <w:rsid w:val="00610781"/>
    <w:rsid w:val="00623192"/>
    <w:rsid w:val="00623BCB"/>
    <w:rsid w:val="00661D25"/>
    <w:rsid w:val="00683713"/>
    <w:rsid w:val="00694E5D"/>
    <w:rsid w:val="006B6AD7"/>
    <w:rsid w:val="006C7954"/>
    <w:rsid w:val="006F335F"/>
    <w:rsid w:val="006F366F"/>
    <w:rsid w:val="00711BFC"/>
    <w:rsid w:val="0071787C"/>
    <w:rsid w:val="00761511"/>
    <w:rsid w:val="00762115"/>
    <w:rsid w:val="0076692A"/>
    <w:rsid w:val="00781FEA"/>
    <w:rsid w:val="0078555A"/>
    <w:rsid w:val="00792B3D"/>
    <w:rsid w:val="007A6A90"/>
    <w:rsid w:val="007A7FC4"/>
    <w:rsid w:val="007B0919"/>
    <w:rsid w:val="007D777A"/>
    <w:rsid w:val="007E6F07"/>
    <w:rsid w:val="007F4EAC"/>
    <w:rsid w:val="00842EFA"/>
    <w:rsid w:val="00865E42"/>
    <w:rsid w:val="00884D77"/>
    <w:rsid w:val="008957AE"/>
    <w:rsid w:val="008B2D90"/>
    <w:rsid w:val="008D3FEB"/>
    <w:rsid w:val="008F1E1A"/>
    <w:rsid w:val="009058CE"/>
    <w:rsid w:val="00912546"/>
    <w:rsid w:val="0094252C"/>
    <w:rsid w:val="0095158A"/>
    <w:rsid w:val="009569BE"/>
    <w:rsid w:val="0097336B"/>
    <w:rsid w:val="00982C8B"/>
    <w:rsid w:val="00986414"/>
    <w:rsid w:val="00987F43"/>
    <w:rsid w:val="009A494A"/>
    <w:rsid w:val="009D0150"/>
    <w:rsid w:val="009D5CA5"/>
    <w:rsid w:val="009F679E"/>
    <w:rsid w:val="00A01058"/>
    <w:rsid w:val="00A360CF"/>
    <w:rsid w:val="00A37BB0"/>
    <w:rsid w:val="00A40B5C"/>
    <w:rsid w:val="00A44D4D"/>
    <w:rsid w:val="00A4778A"/>
    <w:rsid w:val="00A533AC"/>
    <w:rsid w:val="00A867E4"/>
    <w:rsid w:val="00AE6ABE"/>
    <w:rsid w:val="00AE6F3B"/>
    <w:rsid w:val="00B12512"/>
    <w:rsid w:val="00BB1810"/>
    <w:rsid w:val="00BB1B29"/>
    <w:rsid w:val="00BB32C1"/>
    <w:rsid w:val="00BC10D1"/>
    <w:rsid w:val="00BE1045"/>
    <w:rsid w:val="00BF1A33"/>
    <w:rsid w:val="00BF2700"/>
    <w:rsid w:val="00C11529"/>
    <w:rsid w:val="00C34FD4"/>
    <w:rsid w:val="00C51C78"/>
    <w:rsid w:val="00C56490"/>
    <w:rsid w:val="00C61012"/>
    <w:rsid w:val="00C72622"/>
    <w:rsid w:val="00C73A6C"/>
    <w:rsid w:val="00CA6EBA"/>
    <w:rsid w:val="00CD2326"/>
    <w:rsid w:val="00CE4F00"/>
    <w:rsid w:val="00CE5645"/>
    <w:rsid w:val="00CF1300"/>
    <w:rsid w:val="00CF5B39"/>
    <w:rsid w:val="00D046E6"/>
    <w:rsid w:val="00D06526"/>
    <w:rsid w:val="00D113B6"/>
    <w:rsid w:val="00D14719"/>
    <w:rsid w:val="00D17B5F"/>
    <w:rsid w:val="00D20EC0"/>
    <w:rsid w:val="00D47F4F"/>
    <w:rsid w:val="00D53074"/>
    <w:rsid w:val="00D860B2"/>
    <w:rsid w:val="00D96FD7"/>
    <w:rsid w:val="00DA64EB"/>
    <w:rsid w:val="00DA7456"/>
    <w:rsid w:val="00DE39E9"/>
    <w:rsid w:val="00E12875"/>
    <w:rsid w:val="00E26730"/>
    <w:rsid w:val="00E638CB"/>
    <w:rsid w:val="00E92D25"/>
    <w:rsid w:val="00EA3015"/>
    <w:rsid w:val="00ED52E0"/>
    <w:rsid w:val="00ED7BBA"/>
    <w:rsid w:val="00F214C5"/>
    <w:rsid w:val="00F343C2"/>
    <w:rsid w:val="00F455EF"/>
    <w:rsid w:val="00F56B91"/>
    <w:rsid w:val="00F87381"/>
    <w:rsid w:val="00F90361"/>
    <w:rsid w:val="00FB39CF"/>
    <w:rsid w:val="00FC510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30"/>
    <o:shapelayout v:ext="edit">
      <o:idmap v:ext="edit" data="1"/>
    </o:shapelayout>
  </w:shapeDefaults>
  <w:doNotEmbedSmartTags/>
  <w:decimalSymbol w:val=","/>
  <w:listSeparator w:val=";"/>
  <w14:docId w14:val="68D94F11"/>
  <w15:docId w15:val="{B4102EB9-8C46-41BB-829E-E01278AE97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26730"/>
    <w:pPr>
      <w:suppressAutoHyphens/>
    </w:pPr>
    <w:rPr>
      <w:sz w:val="24"/>
      <w:szCs w:val="24"/>
      <w:lang w:eastAsia="ar-SA"/>
    </w:rPr>
  </w:style>
  <w:style w:type="paragraph" w:styleId="1">
    <w:name w:val="heading 1"/>
    <w:basedOn w:val="a"/>
    <w:next w:val="a"/>
    <w:link w:val="10"/>
    <w:qFormat/>
    <w:rsid w:val="00DA64EB"/>
    <w:pPr>
      <w:keepNext/>
      <w:suppressAutoHyphens w:val="0"/>
      <w:spacing w:line="360" w:lineRule="auto"/>
      <w:jc w:val="center"/>
      <w:outlineLvl w:val="0"/>
    </w:pPr>
    <w:rPr>
      <w:rFonts w:eastAsia="Calibri"/>
      <w:b/>
      <w:sz w:val="32"/>
      <w:szCs w:val="20"/>
      <w:lang w:eastAsia="ru-RU"/>
    </w:rPr>
  </w:style>
  <w:style w:type="paragraph" w:styleId="2">
    <w:name w:val="heading 2"/>
    <w:basedOn w:val="a"/>
    <w:next w:val="a"/>
    <w:link w:val="20"/>
    <w:uiPriority w:val="9"/>
    <w:semiHidden/>
    <w:unhideWhenUsed/>
    <w:qFormat/>
    <w:rsid w:val="00F90361"/>
    <w:pPr>
      <w:keepNext/>
      <w:spacing w:before="240" w:after="60"/>
      <w:outlineLvl w:val="1"/>
    </w:pPr>
    <w:rPr>
      <w:rFonts w:ascii="Cambria" w:hAnsi="Cambria"/>
      <w:b/>
      <w:bCs/>
      <w:color w:val="4F81BD"/>
      <w:sz w:val="26"/>
      <w:szCs w:val="26"/>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WW8Num1z0">
    <w:name w:val="WW8Num1z0"/>
    <w:rsid w:val="00E26730"/>
    <w:rPr>
      <w:rFonts w:ascii="Symbol" w:hAnsi="Symbol"/>
    </w:rPr>
  </w:style>
  <w:style w:type="character" w:customStyle="1" w:styleId="WW8Num2z0">
    <w:name w:val="WW8Num2z0"/>
    <w:rsid w:val="00E26730"/>
    <w:rPr>
      <w:rFonts w:ascii="Wingdings" w:hAnsi="Wingdings"/>
    </w:rPr>
  </w:style>
  <w:style w:type="character" w:customStyle="1" w:styleId="WW8Num3z0">
    <w:name w:val="WW8Num3z0"/>
    <w:rsid w:val="00E26730"/>
    <w:rPr>
      <w:rFonts w:ascii="Wingdings" w:hAnsi="Wingdings"/>
    </w:rPr>
  </w:style>
  <w:style w:type="character" w:customStyle="1" w:styleId="WW8Num4z0">
    <w:name w:val="WW8Num4z0"/>
    <w:rsid w:val="00E26730"/>
    <w:rPr>
      <w:rFonts w:ascii="Times New Roman" w:hAnsi="Times New Roman"/>
    </w:rPr>
  </w:style>
  <w:style w:type="character" w:customStyle="1" w:styleId="WW8Num4z3">
    <w:name w:val="WW8Num4z3"/>
    <w:rsid w:val="00E26730"/>
    <w:rPr>
      <w:rFonts w:ascii="Symbol" w:hAnsi="Symbol"/>
    </w:rPr>
  </w:style>
  <w:style w:type="character" w:customStyle="1" w:styleId="WW8Num4z4">
    <w:name w:val="WW8Num4z4"/>
    <w:rsid w:val="00E26730"/>
    <w:rPr>
      <w:rFonts w:ascii="Courier New" w:hAnsi="Courier New" w:cs="Courier New"/>
    </w:rPr>
  </w:style>
  <w:style w:type="character" w:customStyle="1" w:styleId="WW8Num5z0">
    <w:name w:val="WW8Num5z0"/>
    <w:rsid w:val="00E26730"/>
    <w:rPr>
      <w:rFonts w:ascii="Wingdings" w:hAnsi="Wingdings"/>
    </w:rPr>
  </w:style>
  <w:style w:type="character" w:customStyle="1" w:styleId="WW8Num6z0">
    <w:name w:val="WW8Num6z0"/>
    <w:rsid w:val="00E26730"/>
    <w:rPr>
      <w:rFonts w:ascii="Wingdings" w:hAnsi="Wingdings"/>
    </w:rPr>
  </w:style>
  <w:style w:type="character" w:customStyle="1" w:styleId="WW8Num7z0">
    <w:name w:val="WW8Num7z0"/>
    <w:rsid w:val="00E26730"/>
    <w:rPr>
      <w:rFonts w:ascii="Wingdings" w:hAnsi="Wingdings"/>
    </w:rPr>
  </w:style>
  <w:style w:type="character" w:customStyle="1" w:styleId="WW8Num9z0">
    <w:name w:val="WW8Num9z0"/>
    <w:rsid w:val="00E26730"/>
    <w:rPr>
      <w:rFonts w:ascii="Wingdings" w:hAnsi="Wingdings"/>
    </w:rPr>
  </w:style>
  <w:style w:type="character" w:customStyle="1" w:styleId="WW8Num10z0">
    <w:name w:val="WW8Num10z0"/>
    <w:rsid w:val="00E26730"/>
    <w:rPr>
      <w:rFonts w:ascii="Symbol" w:hAnsi="Symbol"/>
    </w:rPr>
  </w:style>
  <w:style w:type="character" w:customStyle="1" w:styleId="WW8Num11z0">
    <w:name w:val="WW8Num11z0"/>
    <w:rsid w:val="00E26730"/>
    <w:rPr>
      <w:rFonts w:ascii="Symbol" w:hAnsi="Symbol"/>
    </w:rPr>
  </w:style>
  <w:style w:type="character" w:customStyle="1" w:styleId="WW8Num12z0">
    <w:name w:val="WW8Num12z0"/>
    <w:rsid w:val="00E26730"/>
    <w:rPr>
      <w:rFonts w:ascii="Symbol" w:hAnsi="Symbol"/>
    </w:rPr>
  </w:style>
  <w:style w:type="character" w:customStyle="1" w:styleId="Absatz-Standardschriftart">
    <w:name w:val="Absatz-Standardschriftart"/>
    <w:rsid w:val="00E26730"/>
  </w:style>
  <w:style w:type="character" w:customStyle="1" w:styleId="WW8Num8z0">
    <w:name w:val="WW8Num8z0"/>
    <w:rsid w:val="00E26730"/>
    <w:rPr>
      <w:rFonts w:ascii="Wingdings" w:hAnsi="Wingdings"/>
    </w:rPr>
  </w:style>
  <w:style w:type="character" w:customStyle="1" w:styleId="WW8Num13z0">
    <w:name w:val="WW8Num13z0"/>
    <w:rsid w:val="00E26730"/>
    <w:rPr>
      <w:rFonts w:ascii="Wingdings" w:hAnsi="Wingdings"/>
    </w:rPr>
  </w:style>
  <w:style w:type="character" w:customStyle="1" w:styleId="WW-Absatz-Standardschriftart">
    <w:name w:val="WW-Absatz-Standardschriftart"/>
    <w:rsid w:val="00E26730"/>
  </w:style>
  <w:style w:type="character" w:customStyle="1" w:styleId="WW8Num1z1">
    <w:name w:val="WW8Num1z1"/>
    <w:rsid w:val="00E26730"/>
    <w:rPr>
      <w:rFonts w:ascii="Courier New" w:hAnsi="Courier New" w:cs="Courier New"/>
    </w:rPr>
  </w:style>
  <w:style w:type="character" w:customStyle="1" w:styleId="WW8Num1z2">
    <w:name w:val="WW8Num1z2"/>
    <w:rsid w:val="00E26730"/>
    <w:rPr>
      <w:rFonts w:ascii="Wingdings" w:hAnsi="Wingdings"/>
    </w:rPr>
  </w:style>
  <w:style w:type="character" w:customStyle="1" w:styleId="WW8Num3z1">
    <w:name w:val="WW8Num3z1"/>
    <w:rsid w:val="00E26730"/>
    <w:rPr>
      <w:rFonts w:ascii="Courier New" w:hAnsi="Courier New" w:cs="Courier New"/>
    </w:rPr>
  </w:style>
  <w:style w:type="character" w:customStyle="1" w:styleId="WW8Num3z3">
    <w:name w:val="WW8Num3z3"/>
    <w:rsid w:val="00E26730"/>
    <w:rPr>
      <w:rFonts w:ascii="Symbol" w:hAnsi="Symbol"/>
    </w:rPr>
  </w:style>
  <w:style w:type="character" w:customStyle="1" w:styleId="WW8Num5z1">
    <w:name w:val="WW8Num5z1"/>
    <w:rsid w:val="00E26730"/>
    <w:rPr>
      <w:rFonts w:ascii="Courier New" w:hAnsi="Courier New" w:cs="Courier New"/>
    </w:rPr>
  </w:style>
  <w:style w:type="character" w:customStyle="1" w:styleId="WW8Num5z3">
    <w:name w:val="WW8Num5z3"/>
    <w:rsid w:val="00E26730"/>
    <w:rPr>
      <w:rFonts w:ascii="Symbol" w:hAnsi="Symbol"/>
    </w:rPr>
  </w:style>
  <w:style w:type="character" w:customStyle="1" w:styleId="WW8Num6z3">
    <w:name w:val="WW8Num6z3"/>
    <w:rsid w:val="00E26730"/>
    <w:rPr>
      <w:rFonts w:ascii="Symbol" w:hAnsi="Symbol"/>
    </w:rPr>
  </w:style>
  <w:style w:type="character" w:customStyle="1" w:styleId="WW8Num6z4">
    <w:name w:val="WW8Num6z4"/>
    <w:rsid w:val="00E26730"/>
    <w:rPr>
      <w:rFonts w:ascii="Courier New" w:hAnsi="Courier New" w:cs="Courier New"/>
    </w:rPr>
  </w:style>
  <w:style w:type="character" w:customStyle="1" w:styleId="WW8Num7z1">
    <w:name w:val="WW8Num7z1"/>
    <w:rsid w:val="00E26730"/>
    <w:rPr>
      <w:rFonts w:ascii="Courier New" w:hAnsi="Courier New" w:cs="Courier New"/>
    </w:rPr>
  </w:style>
  <w:style w:type="character" w:customStyle="1" w:styleId="WW8Num7z3">
    <w:name w:val="WW8Num7z3"/>
    <w:rsid w:val="00E26730"/>
    <w:rPr>
      <w:rFonts w:ascii="Symbol" w:hAnsi="Symbol"/>
    </w:rPr>
  </w:style>
  <w:style w:type="character" w:customStyle="1" w:styleId="WW8Num8z1">
    <w:name w:val="WW8Num8z1"/>
    <w:rsid w:val="00E26730"/>
    <w:rPr>
      <w:rFonts w:ascii="Courier New" w:hAnsi="Courier New" w:cs="Courier New"/>
    </w:rPr>
  </w:style>
  <w:style w:type="character" w:customStyle="1" w:styleId="WW8Num8z3">
    <w:name w:val="WW8Num8z3"/>
    <w:rsid w:val="00E26730"/>
    <w:rPr>
      <w:rFonts w:ascii="Symbol" w:hAnsi="Symbol"/>
    </w:rPr>
  </w:style>
  <w:style w:type="character" w:customStyle="1" w:styleId="WW8Num9z1">
    <w:name w:val="WW8Num9z1"/>
    <w:rsid w:val="00E26730"/>
    <w:rPr>
      <w:rFonts w:ascii="Courier New" w:hAnsi="Courier New" w:cs="Courier New"/>
    </w:rPr>
  </w:style>
  <w:style w:type="character" w:customStyle="1" w:styleId="WW8Num9z3">
    <w:name w:val="WW8Num9z3"/>
    <w:rsid w:val="00E26730"/>
    <w:rPr>
      <w:rFonts w:ascii="Symbol" w:hAnsi="Symbol"/>
    </w:rPr>
  </w:style>
  <w:style w:type="character" w:customStyle="1" w:styleId="WW8Num10z1">
    <w:name w:val="WW8Num10z1"/>
    <w:rsid w:val="00E26730"/>
    <w:rPr>
      <w:rFonts w:ascii="Courier New" w:hAnsi="Courier New" w:cs="Courier New"/>
    </w:rPr>
  </w:style>
  <w:style w:type="character" w:customStyle="1" w:styleId="WW8Num10z2">
    <w:name w:val="WW8Num10z2"/>
    <w:rsid w:val="00E26730"/>
    <w:rPr>
      <w:rFonts w:ascii="Wingdings" w:hAnsi="Wingdings"/>
    </w:rPr>
  </w:style>
  <w:style w:type="character" w:customStyle="1" w:styleId="WW8Num11z1">
    <w:name w:val="WW8Num11z1"/>
    <w:rsid w:val="00E26730"/>
    <w:rPr>
      <w:rFonts w:ascii="Courier New" w:hAnsi="Courier New" w:cs="Courier New"/>
    </w:rPr>
  </w:style>
  <w:style w:type="character" w:customStyle="1" w:styleId="WW8Num11z2">
    <w:name w:val="WW8Num11z2"/>
    <w:rsid w:val="00E26730"/>
    <w:rPr>
      <w:rFonts w:ascii="Wingdings" w:hAnsi="Wingdings"/>
    </w:rPr>
  </w:style>
  <w:style w:type="character" w:customStyle="1" w:styleId="WW8Num12z1">
    <w:name w:val="WW8Num12z1"/>
    <w:rsid w:val="00E26730"/>
    <w:rPr>
      <w:rFonts w:ascii="Courier New" w:hAnsi="Courier New" w:cs="Courier New"/>
    </w:rPr>
  </w:style>
  <w:style w:type="character" w:customStyle="1" w:styleId="WW8Num12z2">
    <w:name w:val="WW8Num12z2"/>
    <w:rsid w:val="00E26730"/>
    <w:rPr>
      <w:rFonts w:ascii="Wingdings" w:hAnsi="Wingdings"/>
    </w:rPr>
  </w:style>
  <w:style w:type="character" w:customStyle="1" w:styleId="WW8Num13z1">
    <w:name w:val="WW8Num13z1"/>
    <w:rsid w:val="00E26730"/>
    <w:rPr>
      <w:rFonts w:ascii="Courier New" w:hAnsi="Courier New" w:cs="Courier New"/>
    </w:rPr>
  </w:style>
  <w:style w:type="character" w:customStyle="1" w:styleId="WW8Num13z3">
    <w:name w:val="WW8Num13z3"/>
    <w:rsid w:val="00E26730"/>
    <w:rPr>
      <w:rFonts w:ascii="Symbol" w:hAnsi="Symbol"/>
    </w:rPr>
  </w:style>
  <w:style w:type="character" w:customStyle="1" w:styleId="WW8Num14z0">
    <w:name w:val="WW8Num14z0"/>
    <w:rsid w:val="00E26730"/>
    <w:rPr>
      <w:rFonts w:ascii="Wingdings" w:hAnsi="Wingdings"/>
    </w:rPr>
  </w:style>
  <w:style w:type="character" w:customStyle="1" w:styleId="WW8Num14z1">
    <w:name w:val="WW8Num14z1"/>
    <w:rsid w:val="00E26730"/>
    <w:rPr>
      <w:rFonts w:ascii="Courier New" w:hAnsi="Courier New" w:cs="Courier New"/>
    </w:rPr>
  </w:style>
  <w:style w:type="character" w:customStyle="1" w:styleId="WW8Num14z3">
    <w:name w:val="WW8Num14z3"/>
    <w:rsid w:val="00E26730"/>
    <w:rPr>
      <w:rFonts w:ascii="Symbol" w:hAnsi="Symbol"/>
    </w:rPr>
  </w:style>
  <w:style w:type="character" w:customStyle="1" w:styleId="WW8Num15z0">
    <w:name w:val="WW8Num15z0"/>
    <w:rsid w:val="00E26730"/>
    <w:rPr>
      <w:rFonts w:ascii="Wingdings" w:hAnsi="Wingdings"/>
    </w:rPr>
  </w:style>
  <w:style w:type="character" w:customStyle="1" w:styleId="WW8Num15z1">
    <w:name w:val="WW8Num15z1"/>
    <w:rsid w:val="00E26730"/>
    <w:rPr>
      <w:rFonts w:ascii="Courier New" w:hAnsi="Courier New" w:cs="Courier New"/>
    </w:rPr>
  </w:style>
  <w:style w:type="character" w:customStyle="1" w:styleId="WW8Num15z3">
    <w:name w:val="WW8Num15z3"/>
    <w:rsid w:val="00E26730"/>
    <w:rPr>
      <w:rFonts w:ascii="Symbol" w:hAnsi="Symbol"/>
    </w:rPr>
  </w:style>
  <w:style w:type="character" w:customStyle="1" w:styleId="WW8Num16z0">
    <w:name w:val="WW8Num16z0"/>
    <w:rsid w:val="00E26730"/>
    <w:rPr>
      <w:rFonts w:ascii="Wingdings" w:hAnsi="Wingdings"/>
    </w:rPr>
  </w:style>
  <w:style w:type="character" w:customStyle="1" w:styleId="WW8Num16z1">
    <w:name w:val="WW8Num16z1"/>
    <w:rsid w:val="00E26730"/>
    <w:rPr>
      <w:rFonts w:ascii="Courier New" w:hAnsi="Courier New" w:cs="Courier New"/>
    </w:rPr>
  </w:style>
  <w:style w:type="character" w:customStyle="1" w:styleId="WW8Num16z3">
    <w:name w:val="WW8Num16z3"/>
    <w:rsid w:val="00E26730"/>
    <w:rPr>
      <w:rFonts w:ascii="Symbol" w:hAnsi="Symbol"/>
    </w:rPr>
  </w:style>
  <w:style w:type="character" w:customStyle="1" w:styleId="WW8Num17z0">
    <w:name w:val="WW8Num17z0"/>
    <w:rsid w:val="00E26730"/>
    <w:rPr>
      <w:rFonts w:ascii="Wingdings" w:hAnsi="Wingdings"/>
    </w:rPr>
  </w:style>
  <w:style w:type="character" w:customStyle="1" w:styleId="WW8Num17z1">
    <w:name w:val="WW8Num17z1"/>
    <w:rsid w:val="00E26730"/>
    <w:rPr>
      <w:rFonts w:ascii="Courier New" w:hAnsi="Courier New" w:cs="Courier New"/>
    </w:rPr>
  </w:style>
  <w:style w:type="character" w:customStyle="1" w:styleId="WW8Num17z3">
    <w:name w:val="WW8Num17z3"/>
    <w:rsid w:val="00E26730"/>
    <w:rPr>
      <w:rFonts w:ascii="Symbol" w:hAnsi="Symbol"/>
    </w:rPr>
  </w:style>
  <w:style w:type="character" w:customStyle="1" w:styleId="WW8Num18z0">
    <w:name w:val="WW8Num18z0"/>
    <w:rsid w:val="00E26730"/>
    <w:rPr>
      <w:rFonts w:ascii="Wingdings" w:hAnsi="Wingdings"/>
    </w:rPr>
  </w:style>
  <w:style w:type="character" w:customStyle="1" w:styleId="WW8Num18z1">
    <w:name w:val="WW8Num18z1"/>
    <w:rsid w:val="00E26730"/>
    <w:rPr>
      <w:rFonts w:ascii="Courier New" w:hAnsi="Courier New" w:cs="Courier New"/>
    </w:rPr>
  </w:style>
  <w:style w:type="character" w:customStyle="1" w:styleId="WW8Num18z3">
    <w:name w:val="WW8Num18z3"/>
    <w:rsid w:val="00E26730"/>
    <w:rPr>
      <w:rFonts w:ascii="Symbol" w:hAnsi="Symbol"/>
    </w:rPr>
  </w:style>
  <w:style w:type="character" w:customStyle="1" w:styleId="WW8Num20z0">
    <w:name w:val="WW8Num20z0"/>
    <w:rsid w:val="00E26730"/>
    <w:rPr>
      <w:rFonts w:ascii="Wingdings" w:hAnsi="Wingdings"/>
    </w:rPr>
  </w:style>
  <w:style w:type="character" w:customStyle="1" w:styleId="WW8Num20z1">
    <w:name w:val="WW8Num20z1"/>
    <w:rsid w:val="00E26730"/>
    <w:rPr>
      <w:rFonts w:ascii="Courier New" w:hAnsi="Courier New" w:cs="Courier New"/>
    </w:rPr>
  </w:style>
  <w:style w:type="character" w:customStyle="1" w:styleId="WW8Num20z3">
    <w:name w:val="WW8Num20z3"/>
    <w:rsid w:val="00E26730"/>
    <w:rPr>
      <w:rFonts w:ascii="Symbol" w:hAnsi="Symbol"/>
    </w:rPr>
  </w:style>
  <w:style w:type="character" w:customStyle="1" w:styleId="WW8Num21z0">
    <w:name w:val="WW8Num21z0"/>
    <w:rsid w:val="00E26730"/>
    <w:rPr>
      <w:rFonts w:ascii="Times New Roman" w:hAnsi="Times New Roman"/>
    </w:rPr>
  </w:style>
  <w:style w:type="character" w:customStyle="1" w:styleId="WW8Num22z0">
    <w:name w:val="WW8Num22z0"/>
    <w:rsid w:val="00E26730"/>
    <w:rPr>
      <w:rFonts w:ascii="Symbol" w:hAnsi="Symbol"/>
    </w:rPr>
  </w:style>
  <w:style w:type="character" w:customStyle="1" w:styleId="WW8Num22z1">
    <w:name w:val="WW8Num22z1"/>
    <w:rsid w:val="00E26730"/>
    <w:rPr>
      <w:rFonts w:ascii="Courier New" w:hAnsi="Courier New" w:cs="Courier New"/>
    </w:rPr>
  </w:style>
  <w:style w:type="character" w:customStyle="1" w:styleId="WW8Num22z2">
    <w:name w:val="WW8Num22z2"/>
    <w:rsid w:val="00E26730"/>
    <w:rPr>
      <w:rFonts w:ascii="Wingdings" w:hAnsi="Wingdings"/>
    </w:rPr>
  </w:style>
  <w:style w:type="character" w:customStyle="1" w:styleId="WW8Num23z0">
    <w:name w:val="WW8Num23z0"/>
    <w:rsid w:val="00E26730"/>
    <w:rPr>
      <w:rFonts w:ascii="Wingdings" w:hAnsi="Wingdings"/>
    </w:rPr>
  </w:style>
  <w:style w:type="character" w:customStyle="1" w:styleId="WW8Num23z1">
    <w:name w:val="WW8Num23z1"/>
    <w:rsid w:val="00E26730"/>
    <w:rPr>
      <w:rFonts w:ascii="Courier New" w:hAnsi="Courier New" w:cs="Courier New"/>
    </w:rPr>
  </w:style>
  <w:style w:type="character" w:customStyle="1" w:styleId="WW8Num23z3">
    <w:name w:val="WW8Num23z3"/>
    <w:rsid w:val="00E26730"/>
    <w:rPr>
      <w:rFonts w:ascii="Symbol" w:hAnsi="Symbol"/>
    </w:rPr>
  </w:style>
  <w:style w:type="character" w:customStyle="1" w:styleId="WW8Num24z0">
    <w:name w:val="WW8Num24z0"/>
    <w:rsid w:val="00E26730"/>
    <w:rPr>
      <w:rFonts w:ascii="Wingdings" w:hAnsi="Wingdings"/>
    </w:rPr>
  </w:style>
  <w:style w:type="character" w:customStyle="1" w:styleId="WW8Num24z1">
    <w:name w:val="WW8Num24z1"/>
    <w:rsid w:val="00E26730"/>
    <w:rPr>
      <w:rFonts w:ascii="Courier New" w:hAnsi="Courier New" w:cs="Courier New"/>
    </w:rPr>
  </w:style>
  <w:style w:type="character" w:customStyle="1" w:styleId="WW8Num24z3">
    <w:name w:val="WW8Num24z3"/>
    <w:rsid w:val="00E26730"/>
    <w:rPr>
      <w:rFonts w:ascii="Symbol" w:hAnsi="Symbol"/>
    </w:rPr>
  </w:style>
  <w:style w:type="character" w:customStyle="1" w:styleId="WW8Num25z0">
    <w:name w:val="WW8Num25z0"/>
    <w:rsid w:val="00E26730"/>
    <w:rPr>
      <w:rFonts w:ascii="Wingdings" w:hAnsi="Wingdings"/>
    </w:rPr>
  </w:style>
  <w:style w:type="character" w:customStyle="1" w:styleId="WW8Num25z1">
    <w:name w:val="WW8Num25z1"/>
    <w:rsid w:val="00E26730"/>
    <w:rPr>
      <w:rFonts w:ascii="Courier New" w:hAnsi="Courier New" w:cs="Courier New"/>
    </w:rPr>
  </w:style>
  <w:style w:type="character" w:customStyle="1" w:styleId="WW8Num25z3">
    <w:name w:val="WW8Num25z3"/>
    <w:rsid w:val="00E26730"/>
    <w:rPr>
      <w:rFonts w:ascii="Symbol" w:hAnsi="Symbol"/>
    </w:rPr>
  </w:style>
  <w:style w:type="character" w:customStyle="1" w:styleId="WW8Num26z0">
    <w:name w:val="WW8Num26z0"/>
    <w:rsid w:val="00E26730"/>
    <w:rPr>
      <w:rFonts w:ascii="Wingdings" w:hAnsi="Wingdings"/>
    </w:rPr>
  </w:style>
  <w:style w:type="character" w:customStyle="1" w:styleId="WW8Num26z1">
    <w:name w:val="WW8Num26z1"/>
    <w:rsid w:val="00E26730"/>
    <w:rPr>
      <w:rFonts w:ascii="Courier New" w:hAnsi="Courier New" w:cs="Courier New"/>
    </w:rPr>
  </w:style>
  <w:style w:type="character" w:customStyle="1" w:styleId="WW8Num26z3">
    <w:name w:val="WW8Num26z3"/>
    <w:rsid w:val="00E26730"/>
    <w:rPr>
      <w:rFonts w:ascii="Symbol" w:hAnsi="Symbol"/>
    </w:rPr>
  </w:style>
  <w:style w:type="character" w:customStyle="1" w:styleId="WW8Num27z0">
    <w:name w:val="WW8Num27z0"/>
    <w:rsid w:val="00E26730"/>
    <w:rPr>
      <w:rFonts w:ascii="Wingdings" w:hAnsi="Wingdings"/>
    </w:rPr>
  </w:style>
  <w:style w:type="character" w:customStyle="1" w:styleId="WW8Num27z1">
    <w:name w:val="WW8Num27z1"/>
    <w:rsid w:val="00E26730"/>
    <w:rPr>
      <w:rFonts w:ascii="Courier New" w:hAnsi="Courier New" w:cs="Courier New"/>
    </w:rPr>
  </w:style>
  <w:style w:type="character" w:customStyle="1" w:styleId="WW8Num27z3">
    <w:name w:val="WW8Num27z3"/>
    <w:rsid w:val="00E26730"/>
    <w:rPr>
      <w:rFonts w:ascii="Symbol" w:hAnsi="Symbol"/>
    </w:rPr>
  </w:style>
  <w:style w:type="character" w:customStyle="1" w:styleId="WW8Num28z0">
    <w:name w:val="WW8Num28z0"/>
    <w:rsid w:val="00E26730"/>
    <w:rPr>
      <w:rFonts w:ascii="Wingdings" w:hAnsi="Wingdings"/>
    </w:rPr>
  </w:style>
  <w:style w:type="character" w:customStyle="1" w:styleId="WW8Num28z1">
    <w:name w:val="WW8Num28z1"/>
    <w:rsid w:val="00E26730"/>
    <w:rPr>
      <w:rFonts w:ascii="Courier New" w:hAnsi="Courier New" w:cs="Courier New"/>
    </w:rPr>
  </w:style>
  <w:style w:type="character" w:customStyle="1" w:styleId="WW8Num28z3">
    <w:name w:val="WW8Num28z3"/>
    <w:rsid w:val="00E26730"/>
    <w:rPr>
      <w:rFonts w:ascii="Symbol" w:hAnsi="Symbol"/>
    </w:rPr>
  </w:style>
  <w:style w:type="character" w:customStyle="1" w:styleId="WW8Num29z0">
    <w:name w:val="WW8Num29z0"/>
    <w:rsid w:val="00E26730"/>
    <w:rPr>
      <w:rFonts w:ascii="Wingdings" w:hAnsi="Wingdings"/>
    </w:rPr>
  </w:style>
  <w:style w:type="character" w:customStyle="1" w:styleId="WW8Num29z1">
    <w:name w:val="WW8Num29z1"/>
    <w:rsid w:val="00E26730"/>
    <w:rPr>
      <w:rFonts w:ascii="Courier New" w:hAnsi="Courier New" w:cs="Courier New"/>
    </w:rPr>
  </w:style>
  <w:style w:type="character" w:customStyle="1" w:styleId="WW8Num29z3">
    <w:name w:val="WW8Num29z3"/>
    <w:rsid w:val="00E26730"/>
    <w:rPr>
      <w:rFonts w:ascii="Symbol" w:hAnsi="Symbol"/>
    </w:rPr>
  </w:style>
  <w:style w:type="character" w:customStyle="1" w:styleId="WW8Num30z0">
    <w:name w:val="WW8Num30z0"/>
    <w:rsid w:val="00E26730"/>
    <w:rPr>
      <w:rFonts w:ascii="Wingdings" w:hAnsi="Wingdings"/>
    </w:rPr>
  </w:style>
  <w:style w:type="character" w:customStyle="1" w:styleId="WW8Num30z1">
    <w:name w:val="WW8Num30z1"/>
    <w:rsid w:val="00E26730"/>
    <w:rPr>
      <w:rFonts w:ascii="Courier New" w:hAnsi="Courier New" w:cs="Courier New"/>
    </w:rPr>
  </w:style>
  <w:style w:type="character" w:customStyle="1" w:styleId="WW8Num30z3">
    <w:name w:val="WW8Num30z3"/>
    <w:rsid w:val="00E26730"/>
    <w:rPr>
      <w:rFonts w:ascii="Symbol" w:hAnsi="Symbol"/>
    </w:rPr>
  </w:style>
  <w:style w:type="character" w:customStyle="1" w:styleId="11">
    <w:name w:val="Основной шрифт абзаца1"/>
    <w:rsid w:val="00E26730"/>
  </w:style>
  <w:style w:type="character" w:styleId="a3">
    <w:name w:val="page number"/>
    <w:basedOn w:val="11"/>
    <w:rsid w:val="00E26730"/>
  </w:style>
  <w:style w:type="paragraph" w:customStyle="1" w:styleId="12">
    <w:name w:val="Заголовок1"/>
    <w:basedOn w:val="a"/>
    <w:next w:val="a4"/>
    <w:rsid w:val="00E26730"/>
    <w:pPr>
      <w:keepNext/>
      <w:spacing w:before="240" w:after="120"/>
    </w:pPr>
    <w:rPr>
      <w:rFonts w:ascii="Arial" w:eastAsia="SimSun" w:hAnsi="Arial" w:cs="Mangal"/>
      <w:sz w:val="28"/>
      <w:szCs w:val="28"/>
    </w:rPr>
  </w:style>
  <w:style w:type="paragraph" w:styleId="a4">
    <w:name w:val="Body Text"/>
    <w:basedOn w:val="a"/>
    <w:link w:val="a5"/>
    <w:rsid w:val="00E26730"/>
    <w:pPr>
      <w:spacing w:after="120"/>
    </w:pPr>
  </w:style>
  <w:style w:type="paragraph" w:styleId="a6">
    <w:name w:val="List"/>
    <w:basedOn w:val="a4"/>
    <w:rsid w:val="00E26730"/>
    <w:rPr>
      <w:rFonts w:cs="Mangal"/>
    </w:rPr>
  </w:style>
  <w:style w:type="paragraph" w:customStyle="1" w:styleId="13">
    <w:name w:val="Название1"/>
    <w:basedOn w:val="a"/>
    <w:rsid w:val="00E26730"/>
    <w:pPr>
      <w:suppressLineNumbers/>
      <w:spacing w:before="120" w:after="120"/>
    </w:pPr>
    <w:rPr>
      <w:rFonts w:cs="Mangal"/>
      <w:i/>
      <w:iCs/>
    </w:rPr>
  </w:style>
  <w:style w:type="paragraph" w:customStyle="1" w:styleId="14">
    <w:name w:val="Указатель1"/>
    <w:basedOn w:val="a"/>
    <w:rsid w:val="00E26730"/>
    <w:pPr>
      <w:suppressLineNumbers/>
    </w:pPr>
    <w:rPr>
      <w:rFonts w:cs="Mangal"/>
    </w:rPr>
  </w:style>
  <w:style w:type="paragraph" w:styleId="a7">
    <w:name w:val="header"/>
    <w:basedOn w:val="a"/>
    <w:rsid w:val="00E26730"/>
    <w:pPr>
      <w:tabs>
        <w:tab w:val="center" w:pos="4677"/>
        <w:tab w:val="right" w:pos="9355"/>
      </w:tabs>
    </w:pPr>
  </w:style>
  <w:style w:type="paragraph" w:styleId="a8">
    <w:name w:val="footer"/>
    <w:basedOn w:val="a"/>
    <w:rsid w:val="00E26730"/>
    <w:pPr>
      <w:tabs>
        <w:tab w:val="center" w:pos="4677"/>
        <w:tab w:val="right" w:pos="9355"/>
      </w:tabs>
    </w:pPr>
  </w:style>
  <w:style w:type="paragraph" w:customStyle="1" w:styleId="15">
    <w:name w:val="Обычный1"/>
    <w:rsid w:val="00E26730"/>
    <w:pPr>
      <w:widowControl w:val="0"/>
      <w:suppressAutoHyphens/>
    </w:pPr>
    <w:rPr>
      <w:rFonts w:eastAsia="Arial"/>
      <w:lang w:eastAsia="ar-SA"/>
    </w:rPr>
  </w:style>
  <w:style w:type="paragraph" w:customStyle="1" w:styleId="a9">
    <w:name w:val="Содержимое таблицы"/>
    <w:basedOn w:val="a"/>
    <w:rsid w:val="00E26730"/>
    <w:pPr>
      <w:suppressLineNumbers/>
    </w:pPr>
  </w:style>
  <w:style w:type="paragraph" w:customStyle="1" w:styleId="aa">
    <w:name w:val="Заголовок таблицы"/>
    <w:basedOn w:val="a9"/>
    <w:rsid w:val="00E26730"/>
    <w:pPr>
      <w:jc w:val="center"/>
    </w:pPr>
    <w:rPr>
      <w:b/>
      <w:bCs/>
    </w:rPr>
  </w:style>
  <w:style w:type="paragraph" w:customStyle="1" w:styleId="ab">
    <w:name w:val="Содержимое врезки"/>
    <w:basedOn w:val="a4"/>
    <w:rsid w:val="00E26730"/>
  </w:style>
  <w:style w:type="character" w:customStyle="1" w:styleId="10">
    <w:name w:val="Заголовок 1 Знак"/>
    <w:link w:val="1"/>
    <w:rsid w:val="00DA64EB"/>
    <w:rPr>
      <w:rFonts w:eastAsia="Calibri"/>
      <w:b/>
      <w:sz w:val="32"/>
    </w:rPr>
  </w:style>
  <w:style w:type="paragraph" w:styleId="ac">
    <w:name w:val="List Paragraph"/>
    <w:basedOn w:val="a"/>
    <w:uiPriority w:val="99"/>
    <w:qFormat/>
    <w:rsid w:val="00A533AC"/>
    <w:pPr>
      <w:suppressAutoHyphens w:val="0"/>
      <w:ind w:left="720"/>
      <w:contextualSpacing/>
    </w:pPr>
    <w:rPr>
      <w:lang w:eastAsia="ru-RU"/>
    </w:rPr>
  </w:style>
  <w:style w:type="paragraph" w:customStyle="1" w:styleId="21">
    <w:name w:val="Заголовок 21"/>
    <w:basedOn w:val="a"/>
    <w:next w:val="a"/>
    <w:uiPriority w:val="9"/>
    <w:unhideWhenUsed/>
    <w:qFormat/>
    <w:rsid w:val="00F90361"/>
    <w:pPr>
      <w:keepNext/>
      <w:keepLines/>
      <w:suppressAutoHyphens w:val="0"/>
      <w:spacing w:before="200" w:line="276" w:lineRule="auto"/>
      <w:outlineLvl w:val="1"/>
    </w:pPr>
    <w:rPr>
      <w:rFonts w:ascii="Cambria" w:hAnsi="Cambria"/>
      <w:b/>
      <w:bCs/>
      <w:color w:val="4F81BD"/>
      <w:sz w:val="26"/>
      <w:szCs w:val="26"/>
      <w:lang w:eastAsia="ru-RU"/>
    </w:rPr>
  </w:style>
  <w:style w:type="numbering" w:customStyle="1" w:styleId="16">
    <w:name w:val="Нет списка1"/>
    <w:next w:val="a2"/>
    <w:uiPriority w:val="99"/>
    <w:semiHidden/>
    <w:unhideWhenUsed/>
    <w:rsid w:val="00F90361"/>
  </w:style>
  <w:style w:type="character" w:customStyle="1" w:styleId="20">
    <w:name w:val="Заголовок 2 Знак"/>
    <w:link w:val="2"/>
    <w:uiPriority w:val="9"/>
    <w:rsid w:val="00F90361"/>
    <w:rPr>
      <w:rFonts w:ascii="Cambria" w:eastAsia="Times New Roman" w:hAnsi="Cambria" w:cs="Times New Roman"/>
      <w:b/>
      <w:bCs/>
      <w:color w:val="4F81BD"/>
      <w:sz w:val="26"/>
      <w:szCs w:val="26"/>
      <w:lang w:eastAsia="ru-RU"/>
    </w:rPr>
  </w:style>
  <w:style w:type="character" w:customStyle="1" w:styleId="a5">
    <w:name w:val="Основной текст Знак"/>
    <w:link w:val="a4"/>
    <w:rsid w:val="00F90361"/>
    <w:rPr>
      <w:sz w:val="24"/>
      <w:szCs w:val="24"/>
      <w:lang w:eastAsia="ar-SA"/>
    </w:rPr>
  </w:style>
  <w:style w:type="paragraph" w:customStyle="1" w:styleId="17">
    <w:name w:val="Без интервала1"/>
    <w:next w:val="ad"/>
    <w:uiPriority w:val="1"/>
    <w:qFormat/>
    <w:rsid w:val="00F90361"/>
    <w:rPr>
      <w:rFonts w:ascii="Calibri" w:hAnsi="Calibri"/>
      <w:sz w:val="22"/>
      <w:szCs w:val="22"/>
    </w:rPr>
  </w:style>
  <w:style w:type="paragraph" w:customStyle="1" w:styleId="18">
    <w:name w:val="Стиль1"/>
    <w:basedOn w:val="19"/>
    <w:rsid w:val="00F90361"/>
    <w:pPr>
      <w:spacing w:after="0" w:line="360" w:lineRule="auto"/>
    </w:pPr>
    <w:rPr>
      <w:rFonts w:ascii="Times New Roman" w:eastAsia="Times New Roman" w:hAnsi="Times New Roman"/>
      <w:sz w:val="28"/>
      <w:szCs w:val="20"/>
      <w:lang w:eastAsia="ru-RU"/>
    </w:rPr>
  </w:style>
  <w:style w:type="paragraph" w:styleId="19">
    <w:name w:val="toc 1"/>
    <w:basedOn w:val="a"/>
    <w:next w:val="a"/>
    <w:autoRedefine/>
    <w:uiPriority w:val="39"/>
    <w:semiHidden/>
    <w:unhideWhenUsed/>
    <w:rsid w:val="00F90361"/>
    <w:pPr>
      <w:suppressAutoHyphens w:val="0"/>
      <w:spacing w:after="100" w:line="276" w:lineRule="auto"/>
    </w:pPr>
    <w:rPr>
      <w:rFonts w:ascii="Calibri" w:eastAsia="Calibri" w:hAnsi="Calibri"/>
      <w:sz w:val="22"/>
      <w:szCs w:val="22"/>
      <w:lang w:eastAsia="en-US"/>
    </w:rPr>
  </w:style>
  <w:style w:type="character" w:customStyle="1" w:styleId="210">
    <w:name w:val="Заголовок 2 Знак1"/>
    <w:uiPriority w:val="9"/>
    <w:semiHidden/>
    <w:rsid w:val="00F90361"/>
    <w:rPr>
      <w:rFonts w:ascii="Cambria" w:eastAsia="Times New Roman" w:hAnsi="Cambria" w:cs="Times New Roman"/>
      <w:b/>
      <w:bCs/>
      <w:i/>
      <w:iCs/>
      <w:sz w:val="28"/>
      <w:szCs w:val="28"/>
      <w:lang w:eastAsia="ar-SA"/>
    </w:rPr>
  </w:style>
  <w:style w:type="paragraph" w:styleId="ad">
    <w:name w:val="No Spacing"/>
    <w:uiPriority w:val="1"/>
    <w:qFormat/>
    <w:rsid w:val="00F90361"/>
    <w:pPr>
      <w:suppressAutoHyphens/>
    </w:pPr>
    <w:rPr>
      <w:sz w:val="24"/>
      <w:szCs w:val="24"/>
      <w:lang w:eastAsia="ar-SA"/>
    </w:rPr>
  </w:style>
  <w:style w:type="paragraph" w:styleId="ae">
    <w:name w:val="Balloon Text"/>
    <w:basedOn w:val="a"/>
    <w:link w:val="af"/>
    <w:uiPriority w:val="99"/>
    <w:semiHidden/>
    <w:unhideWhenUsed/>
    <w:rsid w:val="00ED52E0"/>
    <w:rPr>
      <w:rFonts w:ascii="Tahoma" w:hAnsi="Tahoma" w:cs="Tahoma"/>
      <w:sz w:val="16"/>
      <w:szCs w:val="16"/>
    </w:rPr>
  </w:style>
  <w:style w:type="character" w:customStyle="1" w:styleId="af">
    <w:name w:val="Текст выноски Знак"/>
    <w:link w:val="ae"/>
    <w:uiPriority w:val="99"/>
    <w:semiHidden/>
    <w:rsid w:val="00ED52E0"/>
    <w:rPr>
      <w:rFonts w:ascii="Tahoma" w:hAnsi="Tahoma" w:cs="Tahoma"/>
      <w:sz w:val="16"/>
      <w:szCs w:val="16"/>
      <w:lang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499977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gi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6780448-0F71-4E77-8EE4-8443F93F00A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1438</TotalTime>
  <Pages>46</Pages>
  <Words>9743</Words>
  <Characters>55540</Characters>
  <Application>Microsoft Office Word</Application>
  <DocSecurity>0</DocSecurity>
  <Lines>462</Lines>
  <Paragraphs>130</Paragraphs>
  <ScaleCrop>false</ScaleCrop>
  <HeadingPairs>
    <vt:vector size="2" baseType="variant">
      <vt:variant>
        <vt:lpstr>Название</vt:lpstr>
      </vt:variant>
      <vt:variant>
        <vt:i4>1</vt:i4>
      </vt:variant>
    </vt:vector>
  </HeadingPairs>
  <TitlesOfParts>
    <vt:vector size="1" baseType="lpstr">
      <vt:lpstr>Пояснительная  записка</vt:lpstr>
    </vt:vector>
  </TitlesOfParts>
  <Company>Metod</Company>
  <LinksUpToDate>false</LinksUpToDate>
  <CharactersWithSpaces>65153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Пояснительная  записка</dc:title>
  <dc:creator>User</dc:creator>
  <cp:lastModifiedBy>Вера Павловна</cp:lastModifiedBy>
  <cp:revision>46</cp:revision>
  <cp:lastPrinted>2018-11-28T14:40:00Z</cp:lastPrinted>
  <dcterms:created xsi:type="dcterms:W3CDTF">2012-05-01T16:49:00Z</dcterms:created>
  <dcterms:modified xsi:type="dcterms:W3CDTF">2018-12-10T12:37:00Z</dcterms:modified>
</cp:coreProperties>
</file>